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324"/>
        <w:tblW w:w="9945" w:type="dxa"/>
        <w:tblBorders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001"/>
        <w:gridCol w:w="1981"/>
        <w:gridCol w:w="3963"/>
      </w:tblGrid>
      <w:tr w:rsidR="00E93AB3" w:rsidRPr="00E93AB3" w:rsidTr="00BD43FF">
        <w:trPr>
          <w:cantSplit/>
        </w:trPr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</w:tcPr>
          <w:p w:rsidR="00E93AB3" w:rsidRPr="00E0376C" w:rsidRDefault="00E93AB3" w:rsidP="00BD43FF">
            <w:pPr>
              <w:keepNext/>
              <w:shd w:val="clear" w:color="auto" w:fill="FFFFFF"/>
              <w:tabs>
                <w:tab w:val="left" w:pos="1080"/>
              </w:tabs>
              <w:spacing w:after="0" w:line="276" w:lineRule="auto"/>
              <w:ind w:left="45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  <w:p w:rsidR="00E93AB3" w:rsidRPr="00E0376C" w:rsidRDefault="00E93AB3" w:rsidP="00BD43FF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76C">
              <w:rPr>
                <w:rFonts w:ascii="Times New Roman" w:hAnsi="Times New Roman"/>
                <w:sz w:val="20"/>
                <w:szCs w:val="20"/>
              </w:rPr>
              <w:t>РЕСПУБЛИКЭУ АДЫГЕЯ</w:t>
            </w:r>
          </w:p>
          <w:p w:rsidR="00E93AB3" w:rsidRPr="00E0376C" w:rsidRDefault="00E93AB3" w:rsidP="00BD43FF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pacing w:val="50"/>
                <w:sz w:val="20"/>
                <w:szCs w:val="20"/>
              </w:rPr>
            </w:pPr>
            <w:proofErr w:type="spellStart"/>
            <w:r w:rsidRPr="00E0376C">
              <w:rPr>
                <w:rFonts w:ascii="Times New Roman" w:hAnsi="Times New Roman"/>
                <w:sz w:val="20"/>
                <w:szCs w:val="20"/>
              </w:rPr>
              <w:t>Народнэ</w:t>
            </w:r>
            <w:proofErr w:type="spellEnd"/>
            <w:r w:rsidRPr="00E0376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0376C">
              <w:rPr>
                <w:rFonts w:ascii="Times New Roman" w:hAnsi="Times New Roman"/>
                <w:sz w:val="20"/>
                <w:szCs w:val="20"/>
              </w:rPr>
              <w:t>депутатмэ</w:t>
            </w:r>
            <w:proofErr w:type="spellEnd"/>
            <w:r w:rsidRPr="00E0376C">
              <w:rPr>
                <w:rFonts w:ascii="Times New Roman" w:hAnsi="Times New Roman"/>
                <w:sz w:val="20"/>
                <w:szCs w:val="20"/>
              </w:rPr>
              <w:t xml:space="preserve"> я Совет</w:t>
            </w:r>
          </w:p>
          <w:p w:rsidR="00E93AB3" w:rsidRPr="00E0376C" w:rsidRDefault="00E93AB3" w:rsidP="00BD43FF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0376C">
              <w:rPr>
                <w:rFonts w:ascii="Times New Roman" w:hAnsi="Times New Roman"/>
                <w:sz w:val="20"/>
                <w:szCs w:val="20"/>
              </w:rPr>
              <w:t>муниципальнэ</w:t>
            </w:r>
            <w:proofErr w:type="spellEnd"/>
            <w:r w:rsidRPr="00E0376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0376C">
              <w:rPr>
                <w:rFonts w:ascii="Times New Roman" w:hAnsi="Times New Roman"/>
                <w:sz w:val="20"/>
                <w:szCs w:val="20"/>
              </w:rPr>
              <w:t>гьэпсыгьэ</w:t>
            </w:r>
            <w:proofErr w:type="spellEnd"/>
            <w:r w:rsidRPr="00E0376C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E0376C">
              <w:rPr>
                <w:rFonts w:ascii="Times New Roman" w:hAnsi="Times New Roman"/>
                <w:sz w:val="20"/>
                <w:szCs w:val="20"/>
              </w:rPr>
              <w:t>хъугъэ</w:t>
            </w:r>
            <w:proofErr w:type="spellEnd"/>
          </w:p>
          <w:p w:rsidR="00E93AB3" w:rsidRPr="00E0376C" w:rsidRDefault="00E93AB3" w:rsidP="00BD43FF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76C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E0376C">
              <w:rPr>
                <w:rFonts w:ascii="Times New Roman" w:hAnsi="Times New Roman"/>
                <w:sz w:val="20"/>
                <w:szCs w:val="20"/>
              </w:rPr>
              <w:t>Пчыхьалъыкъое</w:t>
            </w:r>
            <w:proofErr w:type="spellEnd"/>
            <w:r w:rsidRPr="00E0376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0376C">
              <w:rPr>
                <w:rFonts w:ascii="Times New Roman" w:hAnsi="Times New Roman"/>
                <w:sz w:val="20"/>
                <w:szCs w:val="20"/>
              </w:rPr>
              <w:t>къоджэ</w:t>
            </w:r>
            <w:proofErr w:type="spellEnd"/>
            <w:r w:rsidRPr="00E0376C">
              <w:rPr>
                <w:rFonts w:ascii="Times New Roman" w:hAnsi="Times New Roman"/>
                <w:sz w:val="20"/>
                <w:szCs w:val="20"/>
              </w:rPr>
              <w:t xml:space="preserve"> поселений»</w:t>
            </w:r>
          </w:p>
          <w:p w:rsidR="00E93AB3" w:rsidRPr="00E0376C" w:rsidRDefault="00E93AB3" w:rsidP="00BD43FF">
            <w:pPr>
              <w:shd w:val="clear" w:color="auto" w:fill="FFFFFF"/>
              <w:spacing w:after="0" w:line="276" w:lineRule="auto"/>
              <w:ind w:hanging="4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76C">
              <w:rPr>
                <w:rFonts w:ascii="Times New Roman" w:hAnsi="Times New Roman"/>
                <w:sz w:val="20"/>
                <w:szCs w:val="20"/>
              </w:rPr>
              <w:t xml:space="preserve">385225 </w:t>
            </w:r>
            <w:proofErr w:type="spellStart"/>
            <w:r w:rsidRPr="00E0376C">
              <w:rPr>
                <w:rFonts w:ascii="Times New Roman" w:hAnsi="Times New Roman"/>
                <w:sz w:val="20"/>
                <w:szCs w:val="20"/>
              </w:rPr>
              <w:t>къ</w:t>
            </w:r>
            <w:proofErr w:type="spellEnd"/>
            <w:r w:rsidRPr="00E0376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0376C">
              <w:rPr>
                <w:rFonts w:ascii="Times New Roman" w:hAnsi="Times New Roman"/>
                <w:sz w:val="20"/>
                <w:szCs w:val="20"/>
              </w:rPr>
              <w:t>Пчыхьалъыкъуай</w:t>
            </w:r>
            <w:proofErr w:type="spellEnd"/>
            <w:r w:rsidRPr="00E0376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0376C">
              <w:rPr>
                <w:rFonts w:ascii="Times New Roman" w:hAnsi="Times New Roman"/>
                <w:sz w:val="20"/>
                <w:szCs w:val="20"/>
              </w:rPr>
              <w:t>ур</w:t>
            </w:r>
            <w:proofErr w:type="spellEnd"/>
            <w:r w:rsidRPr="00E0376C">
              <w:rPr>
                <w:rFonts w:ascii="Times New Roman" w:hAnsi="Times New Roman"/>
                <w:sz w:val="20"/>
                <w:szCs w:val="20"/>
              </w:rPr>
              <w:t xml:space="preserve">. Лениным ыц1эк1э </w:t>
            </w:r>
            <w:proofErr w:type="spellStart"/>
            <w:r w:rsidRPr="00E0376C">
              <w:rPr>
                <w:rFonts w:ascii="Times New Roman" w:hAnsi="Times New Roman"/>
                <w:sz w:val="20"/>
                <w:szCs w:val="20"/>
              </w:rPr>
              <w:t>щытыр</w:t>
            </w:r>
            <w:proofErr w:type="spellEnd"/>
            <w:r w:rsidRPr="00E0376C">
              <w:rPr>
                <w:rFonts w:ascii="Times New Roman" w:hAnsi="Times New Roman"/>
                <w:sz w:val="20"/>
                <w:szCs w:val="20"/>
              </w:rPr>
              <w:t>, 45</w:t>
            </w:r>
          </w:p>
          <w:p w:rsidR="00E93AB3" w:rsidRPr="00E0376C" w:rsidRDefault="00E93AB3" w:rsidP="00BD43FF">
            <w:pPr>
              <w:shd w:val="clear" w:color="auto" w:fill="FFFFFF"/>
              <w:tabs>
                <w:tab w:val="left" w:pos="1080"/>
              </w:tabs>
              <w:spacing w:after="0" w:line="276" w:lineRule="auto"/>
              <w:ind w:left="443" w:hanging="39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376C">
              <w:rPr>
                <w:rFonts w:ascii="Times New Roman" w:hAnsi="Times New Roman"/>
                <w:sz w:val="20"/>
                <w:szCs w:val="20"/>
              </w:rPr>
              <w:t>тел</w:t>
            </w:r>
            <w:r w:rsidRPr="00E0376C">
              <w:rPr>
                <w:rFonts w:ascii="Times New Roman" w:hAnsi="Times New Roman"/>
                <w:sz w:val="20"/>
                <w:szCs w:val="20"/>
                <w:lang w:val="en-US"/>
              </w:rPr>
              <w:t>.9-81-30</w:t>
            </w:r>
          </w:p>
          <w:p w:rsidR="00E93AB3" w:rsidRPr="00E0376C" w:rsidRDefault="00E93AB3" w:rsidP="00BD43FF">
            <w:pPr>
              <w:shd w:val="clear" w:color="auto" w:fill="FFFFFF"/>
              <w:tabs>
                <w:tab w:val="left" w:pos="1080"/>
              </w:tabs>
              <w:spacing w:after="0" w:line="276" w:lineRule="auto"/>
              <w:ind w:left="443" w:hanging="39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376C">
              <w:rPr>
                <w:rFonts w:ascii="Times New Roman" w:hAnsi="Times New Roman"/>
                <w:sz w:val="20"/>
                <w:szCs w:val="20"/>
                <w:lang w:val="en-US"/>
              </w:rPr>
              <w:t>E-mail: selsowet829@mail.ru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</w:tcPr>
          <w:p w:rsidR="00E93AB3" w:rsidRPr="00E0376C" w:rsidRDefault="00E93AB3" w:rsidP="00BD43FF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E93AB3" w:rsidRPr="00E0376C" w:rsidRDefault="00E93AB3" w:rsidP="00BD43FF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376C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07770" cy="1139190"/>
                  <wp:effectExtent l="19050" t="0" r="0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70" cy="1139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:rsidR="00E93AB3" w:rsidRPr="00E0376C" w:rsidRDefault="00E93AB3" w:rsidP="00BD43FF">
            <w:pPr>
              <w:shd w:val="clear" w:color="auto" w:fill="FFFFFF"/>
              <w:spacing w:after="0" w:line="276" w:lineRule="auto"/>
              <w:ind w:firstLine="6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E93AB3" w:rsidRPr="00E0376C" w:rsidRDefault="00E93AB3" w:rsidP="00BD43FF">
            <w:pPr>
              <w:shd w:val="clear" w:color="auto" w:fill="FFFFFF"/>
              <w:spacing w:after="0" w:line="276" w:lineRule="auto"/>
              <w:ind w:firstLine="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76C">
              <w:rPr>
                <w:rFonts w:ascii="Times New Roman" w:hAnsi="Times New Roman"/>
                <w:sz w:val="20"/>
                <w:szCs w:val="20"/>
              </w:rPr>
              <w:t>РЕСПУБЛИКА АДЫГЕЯ</w:t>
            </w:r>
          </w:p>
          <w:p w:rsidR="00E93AB3" w:rsidRPr="00E0376C" w:rsidRDefault="00E93AB3" w:rsidP="00BD43FF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76C">
              <w:rPr>
                <w:rFonts w:ascii="Times New Roman" w:hAnsi="Times New Roman"/>
                <w:sz w:val="20"/>
                <w:szCs w:val="20"/>
              </w:rPr>
              <w:t>Совет народных депутатов</w:t>
            </w:r>
          </w:p>
          <w:p w:rsidR="00E93AB3" w:rsidRPr="00E0376C" w:rsidRDefault="00E93AB3" w:rsidP="00BD43FF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76C">
              <w:rPr>
                <w:rFonts w:ascii="Times New Roman" w:hAnsi="Times New Roman"/>
                <w:sz w:val="20"/>
                <w:szCs w:val="20"/>
              </w:rPr>
              <w:t>Муниципального образования                                                                    «Пчегатлукайское сельское поселение»</w:t>
            </w:r>
          </w:p>
          <w:p w:rsidR="00E93AB3" w:rsidRPr="00E0376C" w:rsidRDefault="00E93AB3" w:rsidP="00BD43FF">
            <w:pPr>
              <w:shd w:val="clear" w:color="auto" w:fill="FFFFFF"/>
              <w:spacing w:after="0" w:line="276" w:lineRule="auto"/>
              <w:ind w:hanging="4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76C">
              <w:rPr>
                <w:rFonts w:ascii="Times New Roman" w:hAnsi="Times New Roman"/>
                <w:sz w:val="20"/>
                <w:szCs w:val="20"/>
              </w:rPr>
              <w:t>385225 а. Пчегатлукай, ул. Ленина,45</w:t>
            </w:r>
          </w:p>
          <w:p w:rsidR="00E93AB3" w:rsidRPr="00E0376C" w:rsidRDefault="00E93AB3" w:rsidP="00BD43FF">
            <w:pPr>
              <w:shd w:val="clear" w:color="auto" w:fill="FFFFFF"/>
              <w:tabs>
                <w:tab w:val="left" w:pos="1080"/>
              </w:tabs>
              <w:spacing w:after="0" w:line="276" w:lineRule="auto"/>
              <w:ind w:left="443" w:hanging="3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76C">
              <w:rPr>
                <w:rFonts w:ascii="Times New Roman" w:hAnsi="Times New Roman"/>
                <w:sz w:val="20"/>
                <w:szCs w:val="20"/>
              </w:rPr>
              <w:t>тел.9-81-30</w:t>
            </w:r>
          </w:p>
          <w:p w:rsidR="00E93AB3" w:rsidRPr="00E0376C" w:rsidRDefault="00E93AB3" w:rsidP="00BD43FF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376C">
              <w:rPr>
                <w:rFonts w:ascii="Times New Roman" w:hAnsi="Times New Roman"/>
                <w:sz w:val="20"/>
                <w:szCs w:val="20"/>
                <w:lang w:val="en-US"/>
              </w:rPr>
              <w:t>E-mail: selsowet829@mail.ru</w:t>
            </w:r>
          </w:p>
        </w:tc>
      </w:tr>
      <w:tr w:rsidR="00E93AB3" w:rsidRPr="00B70F1D" w:rsidTr="00BD43FF">
        <w:trPr>
          <w:cantSplit/>
          <w:trHeight w:val="80"/>
        </w:trPr>
        <w:tc>
          <w:tcPr>
            <w:tcW w:w="9945" w:type="dxa"/>
            <w:gridSpan w:val="3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E93AB3" w:rsidRPr="00E0376C" w:rsidRDefault="00E93AB3" w:rsidP="00BD43FF">
            <w:pPr>
              <w:shd w:val="clear" w:color="auto" w:fill="FFFFFF"/>
              <w:spacing w:after="0" w:line="276" w:lineRule="auto"/>
              <w:ind w:hanging="4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376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</w:t>
            </w:r>
            <w:r w:rsidRPr="00E0376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E0376C">
              <w:rPr>
                <w:rFonts w:ascii="Times New Roman" w:hAnsi="Times New Roman"/>
                <w:sz w:val="20"/>
                <w:szCs w:val="20"/>
              </w:rPr>
              <w:t>(созыв 2021-2026)</w:t>
            </w:r>
          </w:p>
        </w:tc>
      </w:tr>
    </w:tbl>
    <w:p w:rsidR="00E93AB3" w:rsidRPr="00B70F1D" w:rsidRDefault="00E93AB3" w:rsidP="00E93AB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70F1D">
        <w:rPr>
          <w:rFonts w:ascii="Times New Roman" w:hAnsi="Times New Roman"/>
          <w:sz w:val="24"/>
          <w:szCs w:val="24"/>
        </w:rPr>
        <w:t>Решение</w:t>
      </w:r>
    </w:p>
    <w:p w:rsidR="00E93AB3" w:rsidRPr="00B70F1D" w:rsidRDefault="00E93AB3" w:rsidP="00E93AB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70F1D">
        <w:rPr>
          <w:rFonts w:ascii="Times New Roman" w:hAnsi="Times New Roman"/>
          <w:sz w:val="24"/>
          <w:szCs w:val="24"/>
        </w:rPr>
        <w:t>Совета народных депутатов муниципального образования</w:t>
      </w:r>
    </w:p>
    <w:p w:rsidR="00E93AB3" w:rsidRPr="00B70F1D" w:rsidRDefault="00E93AB3" w:rsidP="00E93AB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70F1D">
        <w:rPr>
          <w:rFonts w:ascii="Times New Roman" w:hAnsi="Times New Roman" w:cs="Times New Roman"/>
          <w:sz w:val="24"/>
          <w:szCs w:val="24"/>
        </w:rPr>
        <w:t>«Пчегатлукайское сельское поселение»</w:t>
      </w:r>
    </w:p>
    <w:p w:rsidR="00E93AB3" w:rsidRPr="00B70F1D" w:rsidRDefault="00E93AB3" w:rsidP="00E93AB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3AB3" w:rsidRPr="00B70F1D" w:rsidRDefault="00E93AB3" w:rsidP="00E93AB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3AB3" w:rsidRPr="00B70F1D" w:rsidRDefault="00E93AB3" w:rsidP="00E93AB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70F1D">
        <w:rPr>
          <w:rFonts w:ascii="Times New Roman" w:hAnsi="Times New Roman" w:cs="Times New Roman"/>
          <w:sz w:val="24"/>
          <w:szCs w:val="24"/>
        </w:rPr>
        <w:t>27.11.2025г.                                                                                                               № 188</w:t>
      </w:r>
    </w:p>
    <w:p w:rsidR="00E93AB3" w:rsidRPr="00B70F1D" w:rsidRDefault="00E93AB3" w:rsidP="00E93A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93AB3" w:rsidRPr="00B70F1D" w:rsidRDefault="00E93AB3" w:rsidP="00E93A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0F1D">
        <w:rPr>
          <w:rFonts w:ascii="Times New Roman" w:hAnsi="Times New Roman"/>
          <w:sz w:val="24"/>
          <w:szCs w:val="24"/>
        </w:rPr>
        <w:t>О назначении публичных слушаний по Проекту бюджета муниципального образования «Пчегатлукайское сельское поселение» на 2026 год и на плановый период 2027-2028 годы.</w:t>
      </w:r>
    </w:p>
    <w:p w:rsidR="00E93AB3" w:rsidRPr="00B70F1D" w:rsidRDefault="00E93AB3" w:rsidP="00E93A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93AB3" w:rsidRPr="00B70F1D" w:rsidRDefault="00E93AB3" w:rsidP="00E93AB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70F1D">
        <w:rPr>
          <w:rFonts w:ascii="Times New Roman" w:hAnsi="Times New Roman"/>
          <w:sz w:val="24"/>
          <w:szCs w:val="24"/>
        </w:rPr>
        <w:t>Совет народных депутатов муниципального образования «Пчегатлукайское сельское поселение» РЕШИЛ:</w:t>
      </w:r>
    </w:p>
    <w:p w:rsidR="00E93AB3" w:rsidRPr="00B70F1D" w:rsidRDefault="00E93AB3" w:rsidP="00E93AB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70F1D">
        <w:rPr>
          <w:rFonts w:ascii="Times New Roman" w:hAnsi="Times New Roman"/>
          <w:sz w:val="24"/>
          <w:szCs w:val="24"/>
        </w:rPr>
        <w:t>1.Одобрить Проект бюджета муниципального образования «Пчегатлукайское сельское поселение» на 2026 год и на плановый период 2027-2028 годы».</w:t>
      </w:r>
    </w:p>
    <w:p w:rsidR="00E93AB3" w:rsidRPr="00B70F1D" w:rsidRDefault="00E93AB3" w:rsidP="00E93AB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70F1D">
        <w:rPr>
          <w:rFonts w:ascii="Times New Roman" w:hAnsi="Times New Roman"/>
          <w:sz w:val="24"/>
          <w:szCs w:val="24"/>
        </w:rPr>
        <w:t>2.Обнародовать Проект бюджета муниципального образования «Пчегатлукайское сельское поселение» на 2026 год и на плановый период 2027-2028 годы» на информационном стенде  в здании администрации.</w:t>
      </w:r>
    </w:p>
    <w:p w:rsidR="00E93AB3" w:rsidRPr="00B70F1D" w:rsidRDefault="00E93AB3" w:rsidP="00E93AB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70F1D">
        <w:rPr>
          <w:rFonts w:ascii="Times New Roman" w:hAnsi="Times New Roman"/>
          <w:sz w:val="24"/>
          <w:szCs w:val="24"/>
        </w:rPr>
        <w:t xml:space="preserve">3.Установить, что предложения граждан по Проекту бюджета муниципального образования» Пчегатлукайское сельское поселение» на 2026 год и на плановый период 2027-2028 годы», будут приниматься по адресу: </w:t>
      </w:r>
      <w:proofErr w:type="spellStart"/>
      <w:r w:rsidRPr="00B70F1D">
        <w:rPr>
          <w:rFonts w:ascii="Times New Roman" w:hAnsi="Times New Roman"/>
          <w:sz w:val="24"/>
          <w:szCs w:val="24"/>
        </w:rPr>
        <w:t>а</w:t>
      </w:r>
      <w:proofErr w:type="gramStart"/>
      <w:r w:rsidRPr="00B70F1D">
        <w:rPr>
          <w:rFonts w:ascii="Times New Roman" w:hAnsi="Times New Roman"/>
          <w:sz w:val="24"/>
          <w:szCs w:val="24"/>
        </w:rPr>
        <w:t>.П</w:t>
      </w:r>
      <w:proofErr w:type="gramEnd"/>
      <w:r w:rsidRPr="00B70F1D">
        <w:rPr>
          <w:rFonts w:ascii="Times New Roman" w:hAnsi="Times New Roman"/>
          <w:sz w:val="24"/>
          <w:szCs w:val="24"/>
        </w:rPr>
        <w:t>чегатлукай</w:t>
      </w:r>
      <w:proofErr w:type="spellEnd"/>
      <w:r w:rsidRPr="00B70F1D">
        <w:rPr>
          <w:rFonts w:ascii="Times New Roman" w:hAnsi="Times New Roman"/>
          <w:sz w:val="24"/>
          <w:szCs w:val="24"/>
        </w:rPr>
        <w:t xml:space="preserve"> ул.Ленина.45, в здании администрации сельского поселения с 03.11.2025г. по 17.12.2025г. в рабочие дни с 8-00 до 17-00. </w:t>
      </w:r>
    </w:p>
    <w:p w:rsidR="00E93AB3" w:rsidRDefault="00E93AB3" w:rsidP="00E93AB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70F1D">
        <w:rPr>
          <w:rFonts w:ascii="Times New Roman" w:hAnsi="Times New Roman"/>
          <w:sz w:val="24"/>
          <w:szCs w:val="24"/>
        </w:rPr>
        <w:t>4.Для обсуждения Проекта бюджета муниципального образования «Пчегатлукайское сельское поселение» на 2026 год и на плановый период 2027-2028 годы» провести публичные слушания 18.12.2025г. в 10-00 в здании администрации МО «Пчегатлукайское сельское поселение».</w:t>
      </w:r>
    </w:p>
    <w:p w:rsidR="00E93AB3" w:rsidRPr="00B70F1D" w:rsidRDefault="00E93AB3" w:rsidP="00E93AB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70F1D">
        <w:rPr>
          <w:rFonts w:ascii="Times New Roman" w:hAnsi="Times New Roman"/>
          <w:sz w:val="24"/>
          <w:szCs w:val="24"/>
        </w:rPr>
        <w:t>5.Настоящее решение вступает в силу со дня его официального опубликования (обнародования).</w:t>
      </w:r>
    </w:p>
    <w:p w:rsidR="00E93AB3" w:rsidRDefault="00E93AB3" w:rsidP="00E93AB3">
      <w:pPr>
        <w:pStyle w:val="a6"/>
        <w:rPr>
          <w:rFonts w:ascii="Times New Roman" w:hAnsi="Times New Roman"/>
          <w:b/>
          <w:sz w:val="24"/>
          <w:szCs w:val="24"/>
        </w:rPr>
      </w:pPr>
    </w:p>
    <w:p w:rsidR="00E93AB3" w:rsidRDefault="00E93AB3" w:rsidP="00E93AB3">
      <w:pPr>
        <w:pStyle w:val="a6"/>
        <w:rPr>
          <w:rFonts w:ascii="Times New Roman" w:hAnsi="Times New Roman"/>
          <w:b/>
          <w:sz w:val="24"/>
          <w:szCs w:val="24"/>
        </w:rPr>
      </w:pPr>
    </w:p>
    <w:p w:rsidR="00E93AB3" w:rsidRPr="00B70F1D" w:rsidRDefault="00E93AB3" w:rsidP="00E93AB3">
      <w:pPr>
        <w:pStyle w:val="a6"/>
        <w:rPr>
          <w:rFonts w:ascii="Times New Roman" w:hAnsi="Times New Roman"/>
          <w:b/>
          <w:sz w:val="24"/>
          <w:szCs w:val="24"/>
        </w:rPr>
      </w:pPr>
    </w:p>
    <w:p w:rsidR="00E93AB3" w:rsidRDefault="00E93AB3" w:rsidP="00E93A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Председатель Совета народных депутатов</w:t>
      </w:r>
    </w:p>
    <w:p w:rsidR="00E93AB3" w:rsidRDefault="00E93AB3" w:rsidP="00E93AB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муниципального образования</w:t>
      </w:r>
    </w:p>
    <w:p w:rsidR="00E93AB3" w:rsidRDefault="00E93AB3" w:rsidP="00E93AB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«Пчегатлукайское сельское поселение»                                                       Б.Г.</w:t>
      </w:r>
      <w:r w:rsidRPr="002E4D8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Шаззо</w:t>
      </w:r>
    </w:p>
    <w:p w:rsidR="00E93AB3" w:rsidRDefault="00E93AB3" w:rsidP="00E93AB3">
      <w:pPr>
        <w:spacing w:after="0" w:line="240" w:lineRule="auto"/>
        <w:rPr>
          <w:rFonts w:ascii="Times New Roman" w:hAnsi="Times New Roman"/>
          <w:sz w:val="24"/>
        </w:rPr>
      </w:pPr>
    </w:p>
    <w:p w:rsidR="00E93AB3" w:rsidRDefault="00E93AB3" w:rsidP="00E93AB3">
      <w:pPr>
        <w:spacing w:after="0" w:line="240" w:lineRule="auto"/>
        <w:rPr>
          <w:rFonts w:ascii="Times New Roman" w:hAnsi="Times New Roman"/>
          <w:sz w:val="24"/>
        </w:rPr>
      </w:pPr>
    </w:p>
    <w:p w:rsidR="00E93AB3" w:rsidRDefault="00E93AB3" w:rsidP="00E93AB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 муниципального образования</w:t>
      </w:r>
    </w:p>
    <w:p w:rsidR="00E93AB3" w:rsidRDefault="00E93AB3" w:rsidP="00E93AB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«Пчегатлукайское сельское поселение»                                                        Н.М. Пчегатлук</w:t>
      </w:r>
    </w:p>
    <w:p w:rsidR="00E93AB3" w:rsidRPr="00B70F1D" w:rsidRDefault="00E93AB3" w:rsidP="00E93AB3">
      <w:pPr>
        <w:pStyle w:val="a6"/>
        <w:spacing w:after="0"/>
        <w:rPr>
          <w:rFonts w:ascii="Times New Roman" w:hAnsi="Times New Roman"/>
          <w:b/>
          <w:sz w:val="24"/>
          <w:szCs w:val="24"/>
        </w:rPr>
      </w:pPr>
    </w:p>
    <w:p w:rsidR="00E93AB3" w:rsidRDefault="00E93AB3" w:rsidP="00E93AB3">
      <w:pPr>
        <w:pStyle w:val="a7"/>
        <w:ind w:firstLine="0"/>
        <w:rPr>
          <w:sz w:val="24"/>
          <w:szCs w:val="24"/>
        </w:rPr>
      </w:pPr>
    </w:p>
    <w:p w:rsidR="00E93AB3" w:rsidRDefault="00E93AB3" w:rsidP="00E93AB3">
      <w:pPr>
        <w:pStyle w:val="a7"/>
        <w:ind w:firstLine="0"/>
        <w:rPr>
          <w:sz w:val="24"/>
          <w:szCs w:val="24"/>
        </w:rPr>
      </w:pPr>
    </w:p>
    <w:p w:rsidR="00E93AB3" w:rsidRDefault="00E93AB3" w:rsidP="00E93AB3">
      <w:pPr>
        <w:pStyle w:val="a7"/>
        <w:ind w:firstLine="0"/>
        <w:rPr>
          <w:sz w:val="24"/>
          <w:szCs w:val="24"/>
        </w:rPr>
      </w:pPr>
    </w:p>
    <w:tbl>
      <w:tblPr>
        <w:tblpPr w:leftFromText="180" w:rightFromText="180" w:bottomFromText="200" w:vertAnchor="text" w:horzAnchor="margin" w:tblpY="-324"/>
        <w:tblW w:w="9710" w:type="dxa"/>
        <w:tblBorders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99"/>
        <w:gridCol w:w="282"/>
        <w:gridCol w:w="1802"/>
        <w:gridCol w:w="3727"/>
      </w:tblGrid>
      <w:tr w:rsidR="00E93AB3" w:rsidRPr="00E93AB3" w:rsidTr="00BD43FF">
        <w:trPr>
          <w:cantSplit/>
        </w:trPr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E93AB3" w:rsidRDefault="00E93AB3" w:rsidP="00BD43FF">
            <w:pPr>
              <w:keepNext/>
              <w:shd w:val="clear" w:color="auto" w:fill="FFFFFF"/>
              <w:tabs>
                <w:tab w:val="left" w:pos="1080"/>
              </w:tabs>
              <w:spacing w:after="0" w:line="276" w:lineRule="auto"/>
              <w:ind w:left="45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  <w:p w:rsidR="00E93AB3" w:rsidRDefault="00E93AB3" w:rsidP="00BD43FF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РЕСПУБЛИКЭУ АДЫГЕЯ</w:t>
            </w:r>
          </w:p>
          <w:p w:rsidR="00E93AB3" w:rsidRDefault="00E93AB3" w:rsidP="00BD43FF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pacing w:val="5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Народнэдепутатмэ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я Совет</w:t>
            </w:r>
          </w:p>
          <w:p w:rsidR="00E93AB3" w:rsidRDefault="00E93AB3" w:rsidP="00BD43FF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муниципальнэгьэпсыгьэхъугъэ</w:t>
            </w:r>
            <w:proofErr w:type="spellEnd"/>
          </w:p>
          <w:p w:rsidR="00E93AB3" w:rsidRDefault="00E93AB3" w:rsidP="00BD43FF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Пчыхьалъыкъоекъоджэ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поселений»</w:t>
            </w:r>
          </w:p>
          <w:p w:rsidR="00E93AB3" w:rsidRDefault="00E93AB3" w:rsidP="00BD43FF">
            <w:pPr>
              <w:shd w:val="clear" w:color="auto" w:fill="FFFFFF"/>
              <w:spacing w:after="0" w:line="276" w:lineRule="auto"/>
              <w:ind w:hanging="4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385225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къ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Пчыхьалъыкъуай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Лениным ыц1эк1э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щытыр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45</w:t>
            </w:r>
          </w:p>
          <w:p w:rsidR="00E93AB3" w:rsidRDefault="00E93AB3" w:rsidP="00BD43FF">
            <w:pPr>
              <w:shd w:val="clear" w:color="auto" w:fill="FFFFFF"/>
              <w:tabs>
                <w:tab w:val="left" w:pos="1080"/>
              </w:tabs>
              <w:spacing w:after="0" w:line="276" w:lineRule="auto"/>
              <w:ind w:left="443" w:hanging="39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тел.9-81-30</w:t>
            </w:r>
          </w:p>
          <w:p w:rsidR="00E93AB3" w:rsidRDefault="00E93AB3" w:rsidP="00BD43FF">
            <w:pPr>
              <w:shd w:val="clear" w:color="auto" w:fill="FFFFFF"/>
              <w:tabs>
                <w:tab w:val="left" w:pos="1080"/>
              </w:tabs>
              <w:spacing w:after="0" w:line="276" w:lineRule="auto"/>
              <w:ind w:left="443" w:hanging="39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selsowet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829@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3AB3" w:rsidRDefault="00E93AB3" w:rsidP="00BD43FF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AB3" w:rsidRDefault="00E93AB3" w:rsidP="00BD43FF">
            <w:pPr>
              <w:shd w:val="clear" w:color="auto" w:fill="FFFFFF"/>
              <w:spacing w:after="0" w:line="276" w:lineRule="auto"/>
              <w:ind w:left="-36" w:firstLine="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72820" cy="1153795"/>
                  <wp:effectExtent l="1905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1153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:rsidR="00E93AB3" w:rsidRDefault="00E93AB3" w:rsidP="00BD43FF">
            <w:pPr>
              <w:shd w:val="clear" w:color="auto" w:fill="FFFFFF"/>
              <w:spacing w:after="0" w:line="276" w:lineRule="auto"/>
              <w:ind w:firstLine="6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E93AB3" w:rsidRDefault="00E93AB3" w:rsidP="00BD43FF">
            <w:pPr>
              <w:shd w:val="clear" w:color="auto" w:fill="FFFFFF"/>
              <w:spacing w:after="0" w:line="276" w:lineRule="auto"/>
              <w:ind w:firstLine="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РЕСПУБЛИКА АДЫГЕЯ</w:t>
            </w:r>
          </w:p>
          <w:p w:rsidR="00E93AB3" w:rsidRDefault="00E93AB3" w:rsidP="00BD43FF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Совет народных депутатов</w:t>
            </w:r>
          </w:p>
          <w:p w:rsidR="00E93AB3" w:rsidRDefault="00E93AB3" w:rsidP="00BD43FF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Муниципального образования                                                                    «Пчегатлукайское сельское поселение»</w:t>
            </w:r>
          </w:p>
          <w:p w:rsidR="00E93AB3" w:rsidRDefault="00E93AB3" w:rsidP="00BD43FF">
            <w:pPr>
              <w:shd w:val="clear" w:color="auto" w:fill="FFFFFF"/>
              <w:spacing w:after="0" w:line="276" w:lineRule="auto"/>
              <w:ind w:hanging="4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385225 а. Пчегатлукай, ул. Ленина,45</w:t>
            </w:r>
          </w:p>
          <w:p w:rsidR="00E93AB3" w:rsidRDefault="00E93AB3" w:rsidP="00BD43FF">
            <w:pPr>
              <w:shd w:val="clear" w:color="auto" w:fill="FFFFFF"/>
              <w:tabs>
                <w:tab w:val="left" w:pos="1080"/>
              </w:tabs>
              <w:spacing w:after="0" w:line="276" w:lineRule="auto"/>
              <w:ind w:left="443" w:hanging="39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тел.9-81-30</w:t>
            </w:r>
          </w:p>
          <w:p w:rsidR="00E93AB3" w:rsidRDefault="00E93AB3" w:rsidP="00BD43FF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E-mail: selsowet829@mail.ru</w:t>
            </w:r>
          </w:p>
        </w:tc>
      </w:tr>
      <w:tr w:rsidR="00E93AB3" w:rsidTr="00BD43FF">
        <w:trPr>
          <w:cantSplit/>
          <w:trHeight w:val="80"/>
        </w:trPr>
        <w:tc>
          <w:tcPr>
            <w:tcW w:w="9710" w:type="dxa"/>
            <w:gridSpan w:val="4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E93AB3" w:rsidRDefault="00E93AB3" w:rsidP="00BD43FF">
            <w:pPr>
              <w:shd w:val="clear" w:color="auto" w:fill="FFFFFF"/>
              <w:spacing w:after="0" w:line="276" w:lineRule="auto"/>
              <w:ind w:hanging="4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(созыв 2021-2026)</w:t>
            </w:r>
          </w:p>
        </w:tc>
      </w:tr>
      <w:tr w:rsidR="00E93AB3" w:rsidTr="00BD43FF">
        <w:trPr>
          <w:cantSplit/>
        </w:trPr>
        <w:tc>
          <w:tcPr>
            <w:tcW w:w="41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3AB3" w:rsidRDefault="00E93AB3" w:rsidP="00BD43FF">
            <w:pPr>
              <w:shd w:val="clear" w:color="auto" w:fill="FFFFFF"/>
              <w:tabs>
                <w:tab w:val="left" w:pos="1080"/>
              </w:tabs>
              <w:spacing w:after="0"/>
              <w:ind w:left="443" w:hanging="3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:rsidR="00E93AB3" w:rsidRDefault="00E93AB3" w:rsidP="00BD43FF">
            <w:pPr>
              <w:shd w:val="clear" w:color="auto" w:fill="FFFFFF"/>
              <w:spacing w:after="0"/>
              <w:ind w:left="-36" w:firstLine="3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:rsidR="00E93AB3" w:rsidRDefault="00E93AB3" w:rsidP="00BD43F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ПРОЕКТ  </w:t>
            </w:r>
          </w:p>
        </w:tc>
      </w:tr>
    </w:tbl>
    <w:p w:rsidR="00E93AB3" w:rsidRPr="007952C1" w:rsidRDefault="00E93AB3" w:rsidP="00E93AB3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7952C1">
        <w:rPr>
          <w:rFonts w:ascii="Times New Roman" w:eastAsia="Times New Roman" w:hAnsi="Times New Roman"/>
          <w:caps/>
          <w:sz w:val="24"/>
          <w:szCs w:val="24"/>
          <w:lang w:eastAsia="ru-RU"/>
        </w:rPr>
        <w:t xml:space="preserve">                                                                     </w:t>
      </w:r>
      <w:r w:rsidRPr="007952C1">
        <w:rPr>
          <w:rFonts w:ascii="Times New Roman" w:hAnsi="Times New Roman"/>
          <w:sz w:val="24"/>
          <w:szCs w:val="24"/>
        </w:rPr>
        <w:t>Решение</w:t>
      </w:r>
    </w:p>
    <w:p w:rsidR="00E93AB3" w:rsidRPr="007952C1" w:rsidRDefault="00E93AB3" w:rsidP="00E93AB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52C1">
        <w:rPr>
          <w:rFonts w:ascii="Times New Roman" w:hAnsi="Times New Roman"/>
          <w:sz w:val="24"/>
          <w:szCs w:val="24"/>
        </w:rPr>
        <w:t>Совета народных депутатов муниципального образования</w:t>
      </w:r>
    </w:p>
    <w:p w:rsidR="00E93AB3" w:rsidRPr="007952C1" w:rsidRDefault="00E93AB3" w:rsidP="00E93AB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952C1">
        <w:rPr>
          <w:rFonts w:ascii="Times New Roman" w:hAnsi="Times New Roman" w:cs="Times New Roman"/>
          <w:sz w:val="24"/>
          <w:szCs w:val="24"/>
        </w:rPr>
        <w:t>«Пчегатлукайское сельское поселение»</w:t>
      </w:r>
    </w:p>
    <w:p w:rsidR="00E93AB3" w:rsidRPr="007952C1" w:rsidRDefault="00E93AB3" w:rsidP="00E93AB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3AB3" w:rsidRPr="007952C1" w:rsidRDefault="00E93AB3" w:rsidP="00E93AB3">
      <w:pPr>
        <w:spacing w:after="0" w:line="240" w:lineRule="auto"/>
        <w:rPr>
          <w:rFonts w:ascii="Times New Roman" w:eastAsia="Times New Roman" w:hAnsi="Times New Roman"/>
          <w:cap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00.00.0000</w:t>
      </w:r>
      <w:r w:rsidRPr="007952C1">
        <w:rPr>
          <w:rFonts w:ascii="Times New Roman" w:hAnsi="Times New Roman"/>
          <w:sz w:val="24"/>
          <w:szCs w:val="24"/>
        </w:rPr>
        <w:t xml:space="preserve"> года                                                                                                        № </w:t>
      </w:r>
      <w:r>
        <w:rPr>
          <w:rFonts w:ascii="Times New Roman" w:hAnsi="Times New Roman"/>
          <w:sz w:val="24"/>
          <w:szCs w:val="24"/>
        </w:rPr>
        <w:t>000</w:t>
      </w:r>
      <w:r w:rsidRPr="007952C1">
        <w:rPr>
          <w:rFonts w:ascii="Times New Roman" w:eastAsia="Times New Roman" w:hAnsi="Times New Roman"/>
          <w:caps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</w:p>
    <w:p w:rsidR="00E93AB3" w:rsidRDefault="00E93AB3" w:rsidP="00E93AB3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</w:t>
      </w:r>
    </w:p>
    <w:p w:rsidR="00E93AB3" w:rsidRPr="001424DC" w:rsidRDefault="00E93AB3" w:rsidP="00E93AB3">
      <w:pPr>
        <w:pStyle w:val="ad"/>
        <w:spacing w:after="0"/>
        <w:ind w:hanging="426"/>
        <w:jc w:val="center"/>
        <w:rPr>
          <w:rFonts w:ascii="Times New Roman" w:hAnsi="Times New Roman" w:cs="Times New Roman"/>
          <w:sz w:val="24"/>
        </w:rPr>
      </w:pPr>
      <w:r w:rsidRPr="001424DC">
        <w:rPr>
          <w:rFonts w:ascii="Times New Roman" w:hAnsi="Times New Roman" w:cs="Times New Roman"/>
          <w:sz w:val="24"/>
        </w:rPr>
        <w:t>О принятии  решения  «О   бюджете муниципального образования</w:t>
      </w:r>
    </w:p>
    <w:p w:rsidR="00E93AB3" w:rsidRPr="001424DC" w:rsidRDefault="00E93AB3" w:rsidP="00E93AB3">
      <w:pPr>
        <w:pStyle w:val="ad"/>
        <w:spacing w:after="0"/>
        <w:jc w:val="center"/>
        <w:rPr>
          <w:rFonts w:ascii="Times New Roman" w:hAnsi="Times New Roman" w:cs="Times New Roman"/>
          <w:sz w:val="24"/>
        </w:rPr>
      </w:pPr>
      <w:r w:rsidRPr="001424DC">
        <w:rPr>
          <w:rFonts w:ascii="Times New Roman" w:hAnsi="Times New Roman" w:cs="Times New Roman"/>
          <w:sz w:val="24"/>
        </w:rPr>
        <w:t xml:space="preserve">«Пчегатлукайское сельское поселение» на 2026 год и на плановый период </w:t>
      </w:r>
    </w:p>
    <w:p w:rsidR="00E93AB3" w:rsidRPr="001424DC" w:rsidRDefault="00E93AB3" w:rsidP="00E93AB3">
      <w:pPr>
        <w:pStyle w:val="ad"/>
        <w:spacing w:after="0"/>
        <w:jc w:val="center"/>
        <w:rPr>
          <w:rFonts w:ascii="Times New Roman" w:hAnsi="Times New Roman" w:cs="Times New Roman"/>
          <w:sz w:val="24"/>
        </w:rPr>
      </w:pPr>
      <w:r w:rsidRPr="001424DC">
        <w:rPr>
          <w:rFonts w:ascii="Times New Roman" w:hAnsi="Times New Roman" w:cs="Times New Roman"/>
          <w:sz w:val="24"/>
        </w:rPr>
        <w:t>2027-2028 годов»</w:t>
      </w:r>
    </w:p>
    <w:p w:rsidR="00E93AB3" w:rsidRPr="001424DC" w:rsidRDefault="00E93AB3" w:rsidP="00E93A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3AB3" w:rsidRPr="001424DC" w:rsidRDefault="00E93AB3" w:rsidP="00E93AB3">
      <w:pPr>
        <w:pStyle w:val="af3"/>
        <w:ind w:left="1985" w:hanging="1276"/>
        <w:rPr>
          <w:rFonts w:cs="Times New Roman"/>
          <w:sz w:val="24"/>
          <w:szCs w:val="24"/>
        </w:rPr>
      </w:pPr>
      <w:r w:rsidRPr="001424DC">
        <w:rPr>
          <w:rFonts w:cs="Times New Roman"/>
          <w:sz w:val="24"/>
          <w:szCs w:val="24"/>
        </w:rPr>
        <w:t>Статья 1.</w:t>
      </w:r>
      <w:r w:rsidRPr="001424DC">
        <w:rPr>
          <w:rFonts w:cs="Times New Roman"/>
          <w:sz w:val="24"/>
          <w:szCs w:val="24"/>
        </w:rPr>
        <w:tab/>
        <w:t>Основные характеристики бюджета муниципального образования «Пчегатлукайское сельское поселение» на 2026 год и плановый период 2027 и 2028 годов.</w:t>
      </w:r>
    </w:p>
    <w:p w:rsidR="00E93AB3" w:rsidRPr="001424DC" w:rsidRDefault="00E93AB3" w:rsidP="00E93AB3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424DC">
        <w:rPr>
          <w:rFonts w:ascii="Times New Roman" w:hAnsi="Times New Roman"/>
          <w:sz w:val="24"/>
          <w:szCs w:val="24"/>
        </w:rPr>
        <w:t>1. Утвердить основные характеристики бюджета муниципального образования «Пчегатлукайское сельское поселение» на 2026 год:</w:t>
      </w:r>
    </w:p>
    <w:p w:rsidR="00E93AB3" w:rsidRPr="001424DC" w:rsidRDefault="00E93AB3" w:rsidP="00E93AB3">
      <w:pPr>
        <w:snapToGrid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sub_1"/>
      <w:r w:rsidRPr="001424DC">
        <w:rPr>
          <w:rFonts w:ascii="Times New Roman" w:hAnsi="Times New Roman"/>
          <w:sz w:val="24"/>
          <w:szCs w:val="24"/>
        </w:rPr>
        <w:t xml:space="preserve">1.1. прогнозируемый общий объем доходов в сумме </w:t>
      </w:r>
      <w:r w:rsidRPr="001424DC">
        <w:rPr>
          <w:rFonts w:ascii="Times New Roman" w:hAnsi="Times New Roman"/>
          <w:sz w:val="24"/>
          <w:szCs w:val="24"/>
          <w:highlight w:val="yellow"/>
        </w:rPr>
        <w:t>41</w:t>
      </w:r>
      <w:r w:rsidRPr="001424DC">
        <w:rPr>
          <w:rFonts w:ascii="Times New Roman" w:hAnsi="Times New Roman"/>
          <w:sz w:val="24"/>
          <w:szCs w:val="24"/>
        </w:rPr>
        <w:t>537,8</w:t>
      </w:r>
      <w:r w:rsidRPr="001424DC">
        <w:rPr>
          <w:rFonts w:ascii="Times New Roman" w:hAnsi="Times New Roman"/>
          <w:b/>
          <w:sz w:val="24"/>
          <w:szCs w:val="24"/>
        </w:rPr>
        <w:t xml:space="preserve"> </w:t>
      </w:r>
      <w:r w:rsidRPr="001424DC">
        <w:rPr>
          <w:rFonts w:ascii="Times New Roman" w:hAnsi="Times New Roman"/>
          <w:sz w:val="24"/>
          <w:szCs w:val="24"/>
        </w:rPr>
        <w:t xml:space="preserve">тысячи рублей, в том числе исходя из прогнозируемого объема налоговых и неналоговых доходов в сумме </w:t>
      </w:r>
      <w:r w:rsidRPr="001424DC">
        <w:rPr>
          <w:rFonts w:ascii="Times New Roman" w:hAnsi="Times New Roman"/>
          <w:sz w:val="24"/>
          <w:szCs w:val="24"/>
          <w:highlight w:val="yellow"/>
        </w:rPr>
        <w:t>40321,0</w:t>
      </w:r>
      <w:r w:rsidRPr="001424DC">
        <w:rPr>
          <w:rFonts w:ascii="Times New Roman" w:hAnsi="Times New Roman"/>
          <w:sz w:val="24"/>
          <w:szCs w:val="24"/>
        </w:rPr>
        <w:t xml:space="preserve"> тысячи рублей и безвозмездных поступлений в сумме </w:t>
      </w:r>
      <w:r w:rsidRPr="001424DC">
        <w:rPr>
          <w:rFonts w:ascii="Times New Roman" w:hAnsi="Times New Roman"/>
          <w:sz w:val="24"/>
          <w:szCs w:val="24"/>
          <w:highlight w:val="yellow"/>
        </w:rPr>
        <w:t>1</w:t>
      </w:r>
      <w:r w:rsidRPr="001424DC">
        <w:rPr>
          <w:rFonts w:ascii="Times New Roman" w:hAnsi="Times New Roman"/>
          <w:sz w:val="24"/>
          <w:szCs w:val="24"/>
        </w:rPr>
        <w:t>216,8 тысячи рублей;</w:t>
      </w:r>
    </w:p>
    <w:p w:rsidR="00E93AB3" w:rsidRPr="001424DC" w:rsidRDefault="00E93AB3" w:rsidP="00E93AB3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" w:name="sub_2"/>
      <w:bookmarkEnd w:id="0"/>
      <w:r w:rsidRPr="001424DC">
        <w:rPr>
          <w:rFonts w:ascii="Times New Roman" w:hAnsi="Times New Roman"/>
          <w:sz w:val="24"/>
          <w:szCs w:val="24"/>
        </w:rPr>
        <w:t xml:space="preserve">1.2. общий объем расходов муниципального образования «Пчегатлукайское сельское поселение» в сумме </w:t>
      </w:r>
      <w:r w:rsidRPr="001424DC">
        <w:rPr>
          <w:rFonts w:ascii="Times New Roman" w:hAnsi="Times New Roman"/>
          <w:sz w:val="24"/>
          <w:szCs w:val="24"/>
          <w:highlight w:val="yellow"/>
        </w:rPr>
        <w:t>41</w:t>
      </w:r>
      <w:r w:rsidRPr="001424DC">
        <w:rPr>
          <w:rFonts w:ascii="Times New Roman" w:hAnsi="Times New Roman"/>
          <w:sz w:val="24"/>
          <w:szCs w:val="24"/>
        </w:rPr>
        <w:t>537,8 тысячи рублей</w:t>
      </w:r>
    </w:p>
    <w:p w:rsidR="00E93AB3" w:rsidRPr="001424DC" w:rsidRDefault="00E93AB3" w:rsidP="00E93AB3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2" w:name="sub_3"/>
      <w:bookmarkEnd w:id="1"/>
      <w:r w:rsidRPr="001424DC">
        <w:rPr>
          <w:rFonts w:ascii="Times New Roman" w:hAnsi="Times New Roman"/>
          <w:sz w:val="24"/>
          <w:szCs w:val="24"/>
        </w:rPr>
        <w:t>1.3. дефицит бюджета муниципального образования «Пчегатлукайское сельское поселение» в сумме 0,00 тысяч рублей.</w:t>
      </w:r>
      <w:bookmarkStart w:id="3" w:name="sub_9"/>
      <w:bookmarkEnd w:id="2"/>
    </w:p>
    <w:p w:rsidR="00E93AB3" w:rsidRPr="001424DC" w:rsidRDefault="00E93AB3" w:rsidP="00E93AB3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424DC">
        <w:rPr>
          <w:rFonts w:ascii="Times New Roman" w:hAnsi="Times New Roman"/>
          <w:sz w:val="24"/>
          <w:szCs w:val="24"/>
        </w:rPr>
        <w:t>2. Утвердить основные характеристики проекта бюджета муниципального образования "Пчегатлукайское сельское поселение" на плановый период 2027 и 2028 годов:</w:t>
      </w:r>
    </w:p>
    <w:p w:rsidR="00E93AB3" w:rsidRPr="001424DC" w:rsidRDefault="00E93AB3" w:rsidP="00E93AB3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4" w:name="sub_5"/>
      <w:r w:rsidRPr="001424DC">
        <w:rPr>
          <w:rFonts w:ascii="Times New Roman" w:hAnsi="Times New Roman"/>
          <w:sz w:val="24"/>
          <w:szCs w:val="24"/>
        </w:rPr>
        <w:t xml:space="preserve">2.1. прогнозируемый общий объем доходов на 2027 год в сумме </w:t>
      </w:r>
      <w:r w:rsidRPr="001424DC">
        <w:rPr>
          <w:rFonts w:ascii="Times New Roman" w:hAnsi="Times New Roman"/>
          <w:sz w:val="24"/>
          <w:szCs w:val="24"/>
          <w:highlight w:val="yellow"/>
        </w:rPr>
        <w:t>40321,0</w:t>
      </w:r>
      <w:r w:rsidRPr="001424DC">
        <w:rPr>
          <w:rFonts w:ascii="Times New Roman" w:hAnsi="Times New Roman"/>
          <w:sz w:val="24"/>
          <w:szCs w:val="24"/>
        </w:rPr>
        <w:t xml:space="preserve"> тысячи рублей и безвозмездных поступлений в сумме </w:t>
      </w:r>
      <w:r w:rsidRPr="001424DC">
        <w:rPr>
          <w:rFonts w:ascii="Times New Roman" w:hAnsi="Times New Roman"/>
          <w:sz w:val="24"/>
          <w:szCs w:val="24"/>
          <w:highlight w:val="yellow"/>
        </w:rPr>
        <w:t>1</w:t>
      </w:r>
      <w:r w:rsidRPr="001424DC">
        <w:rPr>
          <w:rFonts w:ascii="Times New Roman" w:hAnsi="Times New Roman"/>
          <w:sz w:val="24"/>
          <w:szCs w:val="24"/>
        </w:rPr>
        <w:t xml:space="preserve">279,2 тысячи рублей;  на 2028 год в сумме </w:t>
      </w:r>
      <w:r w:rsidRPr="001424DC">
        <w:rPr>
          <w:rFonts w:ascii="Times New Roman" w:hAnsi="Times New Roman"/>
          <w:sz w:val="24"/>
          <w:szCs w:val="24"/>
          <w:highlight w:val="yellow"/>
        </w:rPr>
        <w:t>40321,0</w:t>
      </w:r>
      <w:r w:rsidRPr="001424DC">
        <w:rPr>
          <w:rFonts w:ascii="Times New Roman" w:hAnsi="Times New Roman"/>
          <w:sz w:val="24"/>
          <w:szCs w:val="24"/>
        </w:rPr>
        <w:t xml:space="preserve"> тысячи рублей и безвозмездных поступлений в сумме 1461,3тысячи рублей;</w:t>
      </w:r>
    </w:p>
    <w:p w:rsidR="00E93AB3" w:rsidRPr="001424DC" w:rsidRDefault="00E93AB3" w:rsidP="00E93AB3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5" w:name="sub_6"/>
      <w:bookmarkEnd w:id="4"/>
      <w:r w:rsidRPr="001424DC">
        <w:rPr>
          <w:rFonts w:ascii="Times New Roman" w:hAnsi="Times New Roman"/>
          <w:sz w:val="24"/>
          <w:szCs w:val="24"/>
        </w:rPr>
        <w:t xml:space="preserve">2.2. общий объем расходов бюджета муниципального образования «Пчегатлукайское сельское поселение» на 2027 год в сумме </w:t>
      </w:r>
      <w:r w:rsidRPr="001424DC">
        <w:rPr>
          <w:rFonts w:ascii="Times New Roman" w:hAnsi="Times New Roman"/>
          <w:sz w:val="24"/>
          <w:szCs w:val="24"/>
          <w:highlight w:val="yellow"/>
        </w:rPr>
        <w:t>41</w:t>
      </w:r>
      <w:r w:rsidRPr="001424DC">
        <w:rPr>
          <w:rFonts w:ascii="Times New Roman" w:hAnsi="Times New Roman"/>
          <w:sz w:val="24"/>
          <w:szCs w:val="24"/>
        </w:rPr>
        <w:t xml:space="preserve">600,2 тысячи рублей и на 2028 год в </w:t>
      </w:r>
      <w:bookmarkEnd w:id="5"/>
      <w:r w:rsidRPr="001424DC">
        <w:rPr>
          <w:rFonts w:ascii="Times New Roman" w:hAnsi="Times New Roman"/>
          <w:sz w:val="24"/>
          <w:szCs w:val="24"/>
        </w:rPr>
        <w:t xml:space="preserve">сумме </w:t>
      </w:r>
      <w:r w:rsidRPr="001424DC">
        <w:rPr>
          <w:rFonts w:ascii="Times New Roman" w:hAnsi="Times New Roman"/>
          <w:sz w:val="24"/>
          <w:szCs w:val="24"/>
          <w:highlight w:val="yellow"/>
        </w:rPr>
        <w:t>41</w:t>
      </w:r>
      <w:r w:rsidRPr="001424DC">
        <w:rPr>
          <w:rFonts w:ascii="Times New Roman" w:hAnsi="Times New Roman"/>
          <w:sz w:val="24"/>
          <w:szCs w:val="24"/>
        </w:rPr>
        <w:t>782,3 тысячи рублей.</w:t>
      </w:r>
    </w:p>
    <w:p w:rsidR="00E93AB3" w:rsidRDefault="00E93AB3" w:rsidP="00E93AB3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424DC">
        <w:rPr>
          <w:rFonts w:ascii="Times New Roman" w:hAnsi="Times New Roman"/>
          <w:sz w:val="24"/>
          <w:szCs w:val="24"/>
        </w:rPr>
        <w:lastRenderedPageBreak/>
        <w:t>2.3. дефицит бюджета муниципального образования «Пчегатлукайское сельское поселение» на 2027 год в сумме 0,0 тысячи рублей и на 2028 год в сумме 0,0 тысячи рублей.</w:t>
      </w:r>
    </w:p>
    <w:p w:rsidR="00E93AB3" w:rsidRDefault="00E93AB3" w:rsidP="00E93AB3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93AB3" w:rsidRPr="001424DC" w:rsidRDefault="00E93AB3" w:rsidP="00E93AB3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93AB3" w:rsidRPr="001424DC" w:rsidRDefault="00E93AB3" w:rsidP="00E93AB3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93AB3" w:rsidRDefault="00E93AB3" w:rsidP="00E93AB3">
      <w:pPr>
        <w:pStyle w:val="af3"/>
        <w:ind w:left="1985" w:hanging="1276"/>
        <w:rPr>
          <w:rFonts w:cs="Times New Roman"/>
          <w:sz w:val="24"/>
          <w:szCs w:val="24"/>
        </w:rPr>
      </w:pPr>
    </w:p>
    <w:p w:rsidR="00E93AB3" w:rsidRDefault="00E93AB3" w:rsidP="00E93AB3">
      <w:pPr>
        <w:pStyle w:val="af3"/>
        <w:ind w:left="1985" w:hanging="1276"/>
        <w:rPr>
          <w:rFonts w:cs="Times New Roman"/>
          <w:sz w:val="24"/>
          <w:szCs w:val="24"/>
        </w:rPr>
      </w:pPr>
    </w:p>
    <w:p w:rsidR="00E93AB3" w:rsidRPr="001424DC" w:rsidRDefault="00E93AB3" w:rsidP="00E93AB3">
      <w:pPr>
        <w:pStyle w:val="af3"/>
        <w:ind w:left="1985" w:hanging="1276"/>
        <w:rPr>
          <w:rFonts w:cs="Times New Roman"/>
          <w:sz w:val="24"/>
          <w:szCs w:val="24"/>
        </w:rPr>
      </w:pPr>
      <w:r w:rsidRPr="001424DC">
        <w:rPr>
          <w:rFonts w:cs="Times New Roman"/>
          <w:sz w:val="24"/>
          <w:szCs w:val="24"/>
        </w:rPr>
        <w:t>Статья 2.</w:t>
      </w:r>
      <w:r w:rsidRPr="001424DC">
        <w:rPr>
          <w:rFonts w:cs="Times New Roman"/>
          <w:sz w:val="24"/>
          <w:szCs w:val="24"/>
        </w:rPr>
        <w:tab/>
      </w:r>
      <w:r w:rsidRPr="001424DC">
        <w:rPr>
          <w:rFonts w:cs="Times New Roman"/>
          <w:spacing w:val="-4"/>
          <w:sz w:val="24"/>
          <w:szCs w:val="24"/>
        </w:rPr>
        <w:t xml:space="preserve">Доходы </w:t>
      </w:r>
      <w:r w:rsidRPr="001424DC">
        <w:rPr>
          <w:rFonts w:cs="Times New Roman"/>
          <w:sz w:val="24"/>
          <w:szCs w:val="24"/>
        </w:rPr>
        <w:t>бюджета муниципального образования «Пчегатлукайское сельское поселение» на 2026 год и плановый период 2027-2028 годов</w:t>
      </w:r>
    </w:p>
    <w:p w:rsidR="00E93AB3" w:rsidRPr="001424DC" w:rsidRDefault="00E93AB3" w:rsidP="00E93AB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93AB3" w:rsidRPr="001424DC" w:rsidRDefault="00E93AB3" w:rsidP="00E93AB3">
      <w:pPr>
        <w:pStyle w:val="a6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6" w:name="sub_12"/>
      <w:bookmarkEnd w:id="3"/>
      <w:r w:rsidRPr="001424DC">
        <w:rPr>
          <w:rFonts w:ascii="Times New Roman" w:hAnsi="Times New Roman"/>
          <w:sz w:val="24"/>
          <w:szCs w:val="24"/>
        </w:rPr>
        <w:t>Утвердить</w:t>
      </w:r>
      <w:bookmarkStart w:id="7" w:name="sub_10"/>
      <w:bookmarkEnd w:id="6"/>
      <w:r w:rsidRPr="001424DC">
        <w:rPr>
          <w:rFonts w:ascii="Times New Roman" w:hAnsi="Times New Roman"/>
          <w:sz w:val="24"/>
          <w:szCs w:val="24"/>
        </w:rPr>
        <w:t>:</w:t>
      </w:r>
    </w:p>
    <w:p w:rsidR="00E93AB3" w:rsidRPr="001424DC" w:rsidRDefault="00E93AB3" w:rsidP="00E93AB3">
      <w:pPr>
        <w:pStyle w:val="a6"/>
        <w:numPr>
          <w:ilvl w:val="1"/>
          <w:numId w:val="5"/>
        </w:numPr>
        <w:spacing w:after="0" w:line="240" w:lineRule="auto"/>
        <w:ind w:left="0" w:firstLine="927"/>
        <w:jc w:val="both"/>
        <w:rPr>
          <w:rFonts w:ascii="Times New Roman" w:hAnsi="Times New Roman"/>
          <w:sz w:val="24"/>
          <w:szCs w:val="24"/>
        </w:rPr>
      </w:pPr>
      <w:r w:rsidRPr="001424DC">
        <w:rPr>
          <w:rFonts w:ascii="Times New Roman" w:hAnsi="Times New Roman"/>
          <w:sz w:val="24"/>
          <w:szCs w:val="24"/>
        </w:rPr>
        <w:t xml:space="preserve">поступление доходов в бюджет муниципального образования «Пчегатлукайское сельское поселение» на 2026 год согласно </w:t>
      </w:r>
      <w:hyperlink r:id="rId6" w:anchor="sub_1000" w:history="1">
        <w:r w:rsidRPr="001424DC">
          <w:rPr>
            <w:rStyle w:val="af8"/>
            <w:b w:val="0"/>
            <w:color w:val="000000"/>
            <w:sz w:val="24"/>
            <w:szCs w:val="24"/>
          </w:rPr>
          <w:t>приложению №</w:t>
        </w:r>
      </w:hyperlink>
      <w:r w:rsidRPr="001424DC">
        <w:rPr>
          <w:rFonts w:ascii="Times New Roman" w:hAnsi="Times New Roman"/>
          <w:sz w:val="24"/>
          <w:szCs w:val="24"/>
        </w:rPr>
        <w:t>1 к настоящему Решению</w:t>
      </w:r>
      <w:bookmarkStart w:id="8" w:name="sub_11"/>
      <w:bookmarkEnd w:id="7"/>
      <w:r w:rsidRPr="001424DC">
        <w:rPr>
          <w:rFonts w:ascii="Times New Roman" w:hAnsi="Times New Roman"/>
          <w:sz w:val="24"/>
          <w:szCs w:val="24"/>
        </w:rPr>
        <w:t>,</w:t>
      </w:r>
    </w:p>
    <w:p w:rsidR="00E93AB3" w:rsidRPr="001424DC" w:rsidRDefault="00E93AB3" w:rsidP="00E93AB3">
      <w:pPr>
        <w:pStyle w:val="a6"/>
        <w:numPr>
          <w:ilvl w:val="1"/>
          <w:numId w:val="5"/>
        </w:numPr>
        <w:spacing w:after="0" w:line="240" w:lineRule="auto"/>
        <w:ind w:left="0" w:firstLine="927"/>
        <w:jc w:val="both"/>
        <w:rPr>
          <w:rFonts w:ascii="Times New Roman" w:hAnsi="Times New Roman"/>
          <w:sz w:val="24"/>
          <w:szCs w:val="24"/>
        </w:rPr>
      </w:pPr>
      <w:r w:rsidRPr="001424DC">
        <w:rPr>
          <w:rFonts w:ascii="Times New Roman" w:hAnsi="Times New Roman"/>
          <w:sz w:val="24"/>
          <w:szCs w:val="24"/>
        </w:rPr>
        <w:t>поступление доходов в бюджет муниципального образования «Пчегатлукайское сельское поселение» на плановый период на 2027 и 2028 годов согласно приложению № 2 к настоящему Решению.</w:t>
      </w:r>
    </w:p>
    <w:p w:rsidR="00E93AB3" w:rsidRDefault="00E93AB3" w:rsidP="00E93A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24DC">
        <w:rPr>
          <w:rFonts w:ascii="Times New Roman" w:hAnsi="Times New Roman"/>
          <w:sz w:val="24"/>
          <w:szCs w:val="24"/>
        </w:rPr>
        <w:t xml:space="preserve">           2.  </w:t>
      </w:r>
      <w:proofErr w:type="gramStart"/>
      <w:r w:rsidRPr="001424DC">
        <w:rPr>
          <w:rFonts w:ascii="Times New Roman" w:hAnsi="Times New Roman"/>
          <w:sz w:val="24"/>
          <w:szCs w:val="24"/>
        </w:rPr>
        <w:t>Доходы, поступающие в 2026 году и  на плановый период 2027 и 2028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24DC">
        <w:rPr>
          <w:rFonts w:ascii="Times New Roman" w:hAnsi="Times New Roman"/>
          <w:sz w:val="24"/>
          <w:szCs w:val="24"/>
        </w:rPr>
        <w:t xml:space="preserve">годов формируются за счет доходов от уплаты налогов, сборов и неналоговых доходов в соответствии с нормативами отчислений согласно </w:t>
      </w:r>
      <w:hyperlink r:id="rId7" w:history="1">
        <w:r w:rsidRPr="001424DC">
          <w:rPr>
            <w:rStyle w:val="af8"/>
            <w:b w:val="0"/>
            <w:color w:val="000000"/>
            <w:sz w:val="24"/>
            <w:szCs w:val="24"/>
          </w:rPr>
          <w:t>Бюджетному кодексу</w:t>
        </w:r>
      </w:hyperlink>
      <w:r w:rsidRPr="001424DC">
        <w:rPr>
          <w:rFonts w:ascii="Times New Roman" w:hAnsi="Times New Roman"/>
          <w:sz w:val="24"/>
          <w:szCs w:val="24"/>
        </w:rPr>
        <w:t xml:space="preserve"> Российской Федерации и </w:t>
      </w:r>
      <w:hyperlink r:id="rId8" w:history="1">
        <w:r w:rsidRPr="001424DC">
          <w:rPr>
            <w:rStyle w:val="af8"/>
            <w:b w:val="0"/>
            <w:color w:val="000000"/>
            <w:sz w:val="24"/>
            <w:szCs w:val="24"/>
          </w:rPr>
          <w:t>закону</w:t>
        </w:r>
      </w:hyperlink>
      <w:r w:rsidRPr="001424DC">
        <w:rPr>
          <w:rFonts w:ascii="Times New Roman" w:hAnsi="Times New Roman"/>
          <w:sz w:val="24"/>
          <w:szCs w:val="24"/>
        </w:rPr>
        <w:t xml:space="preserve"> Республики Адыгея «О бюджетном процессе в Республике Адыгея», безвозмездных поступлений из республиканского бюджета Республики Адыгея и из бюджета Теучежского района.</w:t>
      </w:r>
      <w:proofErr w:type="gramEnd"/>
    </w:p>
    <w:p w:rsidR="00E93AB3" w:rsidRPr="001424DC" w:rsidRDefault="00E93AB3" w:rsidP="00E93A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24DC">
        <w:rPr>
          <w:rFonts w:ascii="Times New Roman" w:hAnsi="Times New Roman"/>
          <w:sz w:val="24"/>
          <w:szCs w:val="24"/>
        </w:rPr>
        <w:t>3. Средства, поступающие на лицевой счет бюджета МО «Пчегатлукайское сельское поселение» в погашение дебиторской задолженности прошлых лет, подлежат обязательному перечислению в полном объеме в доход бюджета МО «Пчегатлукайское сельское поселение».</w:t>
      </w:r>
    </w:p>
    <w:p w:rsidR="00E93AB3" w:rsidRPr="001424DC" w:rsidRDefault="00E93AB3" w:rsidP="00E93AB3">
      <w:pPr>
        <w:pStyle w:val="af4"/>
        <w:rPr>
          <w:rFonts w:cs="Times New Roman"/>
          <w:sz w:val="24"/>
          <w:szCs w:val="24"/>
        </w:rPr>
      </w:pPr>
      <w:bookmarkStart w:id="9" w:name="sub_13"/>
      <w:bookmarkEnd w:id="8"/>
    </w:p>
    <w:p w:rsidR="00E93AB3" w:rsidRPr="001424DC" w:rsidRDefault="00E93AB3" w:rsidP="00E93AB3">
      <w:pPr>
        <w:pStyle w:val="af3"/>
        <w:ind w:left="1985" w:hanging="1276"/>
        <w:rPr>
          <w:rFonts w:cs="Times New Roman"/>
          <w:sz w:val="24"/>
          <w:szCs w:val="24"/>
        </w:rPr>
      </w:pPr>
      <w:r w:rsidRPr="001424DC">
        <w:rPr>
          <w:rFonts w:cs="Times New Roman"/>
          <w:sz w:val="24"/>
          <w:szCs w:val="24"/>
        </w:rPr>
        <w:t>Статья 3.</w:t>
      </w:r>
      <w:r w:rsidRPr="001424DC">
        <w:rPr>
          <w:rFonts w:cs="Times New Roman"/>
          <w:sz w:val="24"/>
          <w:szCs w:val="24"/>
        </w:rPr>
        <w:tab/>
      </w:r>
      <w:bookmarkStart w:id="10" w:name="sub_14"/>
      <w:bookmarkEnd w:id="9"/>
      <w:r w:rsidRPr="001424DC">
        <w:rPr>
          <w:rFonts w:cs="Times New Roman"/>
          <w:sz w:val="24"/>
          <w:szCs w:val="24"/>
        </w:rPr>
        <w:t>Источники финансирования дефицита бюджета муниципального образования «Пчегатлукайское сельское поселение»</w:t>
      </w:r>
    </w:p>
    <w:p w:rsidR="00E93AB3" w:rsidRPr="001424DC" w:rsidRDefault="00E93AB3" w:rsidP="00E93AB3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93AB3" w:rsidRPr="001424DC" w:rsidRDefault="00E93AB3" w:rsidP="00E93AB3">
      <w:pPr>
        <w:pStyle w:val="af3"/>
        <w:numPr>
          <w:ilvl w:val="0"/>
          <w:numId w:val="7"/>
        </w:numPr>
        <w:tabs>
          <w:tab w:val="left" w:pos="1134"/>
        </w:tabs>
        <w:rPr>
          <w:rFonts w:cs="Times New Roman"/>
          <w:b w:val="0"/>
          <w:sz w:val="24"/>
          <w:szCs w:val="24"/>
        </w:rPr>
      </w:pPr>
      <w:r w:rsidRPr="001424DC">
        <w:rPr>
          <w:rFonts w:cs="Times New Roman"/>
          <w:b w:val="0"/>
          <w:sz w:val="24"/>
          <w:szCs w:val="24"/>
        </w:rPr>
        <w:t>Утвердить:</w:t>
      </w:r>
    </w:p>
    <w:p w:rsidR="00E93AB3" w:rsidRPr="001424DC" w:rsidRDefault="00E93AB3" w:rsidP="00E93AB3">
      <w:pPr>
        <w:pStyle w:val="af3"/>
        <w:numPr>
          <w:ilvl w:val="1"/>
          <w:numId w:val="7"/>
        </w:numPr>
        <w:tabs>
          <w:tab w:val="left" w:pos="1701"/>
        </w:tabs>
        <w:ind w:left="0" w:firstLine="1069"/>
        <w:rPr>
          <w:rFonts w:cs="Times New Roman"/>
          <w:b w:val="0"/>
          <w:sz w:val="24"/>
          <w:szCs w:val="24"/>
        </w:rPr>
      </w:pPr>
      <w:r w:rsidRPr="001424DC">
        <w:rPr>
          <w:rFonts w:cs="Times New Roman"/>
          <w:b w:val="0"/>
          <w:sz w:val="24"/>
          <w:szCs w:val="24"/>
        </w:rPr>
        <w:t xml:space="preserve">источники финансирования дефицита бюджета муниципального образования «Пчегатлукайское сельское поселение» на 2026 год согласно </w:t>
      </w:r>
      <w:hyperlink r:id="rId9" w:anchor="sub_7000" w:history="1">
        <w:r w:rsidRPr="001424DC">
          <w:rPr>
            <w:rStyle w:val="af8"/>
            <w:color w:val="000000"/>
            <w:sz w:val="24"/>
            <w:szCs w:val="24"/>
          </w:rPr>
          <w:t>приложению №</w:t>
        </w:r>
      </w:hyperlink>
      <w:r w:rsidRPr="001424DC">
        <w:rPr>
          <w:rFonts w:cs="Times New Roman"/>
          <w:color w:val="000000"/>
          <w:sz w:val="24"/>
          <w:szCs w:val="24"/>
        </w:rPr>
        <w:t xml:space="preserve"> </w:t>
      </w:r>
      <w:r w:rsidRPr="001424DC">
        <w:rPr>
          <w:rFonts w:cs="Times New Roman"/>
          <w:b w:val="0"/>
          <w:sz w:val="24"/>
          <w:szCs w:val="24"/>
        </w:rPr>
        <w:t>3 к настоящему Решению.</w:t>
      </w:r>
    </w:p>
    <w:p w:rsidR="00E93AB3" w:rsidRPr="001424DC" w:rsidRDefault="00E93AB3" w:rsidP="00E93AB3">
      <w:pPr>
        <w:pStyle w:val="af3"/>
        <w:numPr>
          <w:ilvl w:val="1"/>
          <w:numId w:val="7"/>
        </w:numPr>
        <w:tabs>
          <w:tab w:val="left" w:pos="1560"/>
        </w:tabs>
        <w:ind w:left="0" w:firstLine="1069"/>
        <w:rPr>
          <w:rFonts w:cs="Times New Roman"/>
          <w:b w:val="0"/>
          <w:sz w:val="24"/>
          <w:szCs w:val="24"/>
        </w:rPr>
      </w:pPr>
      <w:r w:rsidRPr="001424DC">
        <w:rPr>
          <w:rFonts w:cs="Times New Roman"/>
          <w:b w:val="0"/>
          <w:sz w:val="24"/>
          <w:szCs w:val="24"/>
        </w:rPr>
        <w:t xml:space="preserve"> источники финансирования дефицита бюджета муниципального образования «Пчегатлукайское сельское поселение» на плановый период 2027 и 2028 годов согласно приложению № 4 к настоящему Решению</w:t>
      </w:r>
    </w:p>
    <w:p w:rsidR="00E93AB3" w:rsidRPr="001424DC" w:rsidRDefault="00E93AB3" w:rsidP="00E93AB3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93AB3" w:rsidRPr="001424DC" w:rsidRDefault="00E93AB3" w:rsidP="00E93AB3">
      <w:pPr>
        <w:pStyle w:val="af3"/>
        <w:ind w:left="1985" w:hanging="1276"/>
        <w:rPr>
          <w:rFonts w:cs="Times New Roman"/>
          <w:sz w:val="24"/>
          <w:szCs w:val="24"/>
        </w:rPr>
      </w:pPr>
      <w:r w:rsidRPr="001424DC">
        <w:rPr>
          <w:rFonts w:cs="Times New Roman"/>
          <w:sz w:val="24"/>
          <w:szCs w:val="24"/>
        </w:rPr>
        <w:t>Статья</w:t>
      </w:r>
      <w:proofErr w:type="gramStart"/>
      <w:r w:rsidRPr="001424DC">
        <w:rPr>
          <w:rFonts w:cs="Times New Roman"/>
          <w:sz w:val="24"/>
          <w:szCs w:val="24"/>
        </w:rPr>
        <w:t>4</w:t>
      </w:r>
      <w:proofErr w:type="gramEnd"/>
      <w:r w:rsidRPr="001424DC">
        <w:rPr>
          <w:rFonts w:cs="Times New Roman"/>
          <w:sz w:val="24"/>
          <w:szCs w:val="24"/>
        </w:rPr>
        <w:t>.</w:t>
      </w:r>
      <w:bookmarkStart w:id="11" w:name="sub_17"/>
      <w:bookmarkEnd w:id="10"/>
      <w:r w:rsidRPr="001424DC">
        <w:rPr>
          <w:rFonts w:cs="Times New Roman"/>
          <w:sz w:val="24"/>
          <w:szCs w:val="24"/>
        </w:rPr>
        <w:t xml:space="preserve"> Бюджетные ассигнования бюджета муниципального образования   «Пчегатлукайское сельское поселение» на 2026 год и плановый период 2027- 2028 годов</w:t>
      </w:r>
    </w:p>
    <w:p w:rsidR="00E93AB3" w:rsidRPr="001424DC" w:rsidRDefault="00E93AB3" w:rsidP="00E93AB3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93AB3" w:rsidRPr="001424DC" w:rsidRDefault="00E93AB3" w:rsidP="00E93AB3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424DC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1424DC">
        <w:rPr>
          <w:rFonts w:ascii="Times New Roman" w:hAnsi="Times New Roman"/>
          <w:sz w:val="24"/>
          <w:szCs w:val="24"/>
        </w:rPr>
        <w:t xml:space="preserve">Утвердить в пределах общего объема расходов, установленного </w:t>
      </w:r>
      <w:hyperlink r:id="rId10" w:anchor="sub_4" w:history="1">
        <w:r w:rsidRPr="001424DC">
          <w:rPr>
            <w:rStyle w:val="af8"/>
            <w:b w:val="0"/>
            <w:color w:val="000000"/>
            <w:sz w:val="24"/>
            <w:szCs w:val="24"/>
          </w:rPr>
          <w:t>статьей 1</w:t>
        </w:r>
      </w:hyperlink>
      <w:r w:rsidRPr="001424DC">
        <w:rPr>
          <w:rFonts w:ascii="Times New Roman" w:hAnsi="Times New Roman"/>
          <w:sz w:val="24"/>
          <w:szCs w:val="24"/>
        </w:rPr>
        <w:t xml:space="preserve"> настоящего Решения, распределение бюджетных ассигнований бюджета муниципального образования «Пчегатлукайское сельское поселение» по разделам и подразделам, целевым </w:t>
      </w:r>
      <w:r w:rsidRPr="001424DC">
        <w:rPr>
          <w:rFonts w:ascii="Times New Roman" w:hAnsi="Times New Roman"/>
          <w:sz w:val="24"/>
          <w:szCs w:val="24"/>
        </w:rPr>
        <w:lastRenderedPageBreak/>
        <w:t xml:space="preserve">статьям и видам расходов классификации расходов бюджетов Российской Федерации на 2026 год согласно </w:t>
      </w:r>
      <w:hyperlink r:id="rId11" w:anchor="sub_9000" w:history="1">
        <w:r w:rsidRPr="001424DC">
          <w:rPr>
            <w:rStyle w:val="af8"/>
            <w:b w:val="0"/>
            <w:color w:val="000000"/>
            <w:sz w:val="24"/>
            <w:szCs w:val="24"/>
          </w:rPr>
          <w:t>приложению №</w:t>
        </w:r>
        <w:r w:rsidRPr="001424DC">
          <w:rPr>
            <w:rStyle w:val="af8"/>
            <w:sz w:val="24"/>
            <w:szCs w:val="24"/>
          </w:rPr>
          <w:t> </w:t>
        </w:r>
      </w:hyperlink>
      <w:r w:rsidRPr="001424DC">
        <w:rPr>
          <w:rFonts w:ascii="Times New Roman" w:hAnsi="Times New Roman"/>
          <w:sz w:val="24"/>
          <w:szCs w:val="24"/>
        </w:rPr>
        <w:t>5 и на плановый период 2027 и 2028 годов согласно приложению № 6 к настоящему Решению</w:t>
      </w:r>
      <w:proofErr w:type="gramEnd"/>
    </w:p>
    <w:p w:rsidR="00E93AB3" w:rsidRPr="001424DC" w:rsidRDefault="00E93AB3" w:rsidP="00E93AB3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424DC">
        <w:rPr>
          <w:rFonts w:ascii="Times New Roman" w:hAnsi="Times New Roman"/>
          <w:sz w:val="24"/>
          <w:szCs w:val="24"/>
        </w:rPr>
        <w:t xml:space="preserve">2. Утвердить ведомственную структуру расходов бюджета муниципального образования «Пчегатлукайское сельское поселение» на 2026 год согласно </w:t>
      </w:r>
      <w:hyperlink r:id="rId12" w:anchor="sub_11000" w:history="1">
        <w:r w:rsidRPr="001424DC">
          <w:rPr>
            <w:rStyle w:val="af8"/>
            <w:b w:val="0"/>
            <w:color w:val="000000"/>
            <w:sz w:val="24"/>
            <w:szCs w:val="24"/>
          </w:rPr>
          <w:t>приложению №</w:t>
        </w:r>
        <w:r w:rsidRPr="001424DC">
          <w:rPr>
            <w:rStyle w:val="af8"/>
            <w:sz w:val="24"/>
            <w:szCs w:val="24"/>
          </w:rPr>
          <w:t> </w:t>
        </w:r>
      </w:hyperlink>
      <w:r w:rsidRPr="001424DC">
        <w:rPr>
          <w:rFonts w:ascii="Times New Roman" w:hAnsi="Times New Roman"/>
          <w:sz w:val="24"/>
          <w:szCs w:val="24"/>
        </w:rPr>
        <w:t>7 и на плановый период 2027 и 2028 годов приложению № 8 к настоящему Решению.</w:t>
      </w:r>
    </w:p>
    <w:p w:rsidR="00E93AB3" w:rsidRPr="001424DC" w:rsidRDefault="00E93AB3" w:rsidP="00E93AB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93AB3" w:rsidRDefault="00E93AB3" w:rsidP="00E93AB3">
      <w:pPr>
        <w:pStyle w:val="af3"/>
        <w:ind w:left="1985" w:hanging="1276"/>
        <w:rPr>
          <w:rFonts w:cs="Times New Roman"/>
          <w:sz w:val="24"/>
          <w:szCs w:val="24"/>
        </w:rPr>
      </w:pPr>
    </w:p>
    <w:p w:rsidR="00E93AB3" w:rsidRDefault="00E93AB3" w:rsidP="00E93AB3">
      <w:pPr>
        <w:pStyle w:val="af3"/>
        <w:ind w:left="1985" w:hanging="1276"/>
        <w:rPr>
          <w:rFonts w:cs="Times New Roman"/>
          <w:sz w:val="24"/>
          <w:szCs w:val="24"/>
        </w:rPr>
      </w:pPr>
    </w:p>
    <w:p w:rsidR="00E93AB3" w:rsidRDefault="00E93AB3" w:rsidP="00E93AB3">
      <w:pPr>
        <w:pStyle w:val="af3"/>
        <w:ind w:left="1985" w:hanging="1276"/>
        <w:rPr>
          <w:rFonts w:cs="Times New Roman"/>
          <w:sz w:val="24"/>
          <w:szCs w:val="24"/>
        </w:rPr>
      </w:pPr>
    </w:p>
    <w:p w:rsidR="00E93AB3" w:rsidRDefault="00E93AB3" w:rsidP="00E93AB3">
      <w:pPr>
        <w:pStyle w:val="af3"/>
        <w:ind w:left="1985" w:hanging="1276"/>
        <w:rPr>
          <w:rFonts w:cs="Times New Roman"/>
          <w:sz w:val="24"/>
          <w:szCs w:val="24"/>
        </w:rPr>
      </w:pPr>
    </w:p>
    <w:p w:rsidR="00E93AB3" w:rsidRPr="001424DC" w:rsidRDefault="00E93AB3" w:rsidP="00E93AB3">
      <w:pPr>
        <w:pStyle w:val="af3"/>
        <w:ind w:left="1985" w:hanging="1276"/>
        <w:rPr>
          <w:rFonts w:cs="Times New Roman"/>
          <w:spacing w:val="-4"/>
          <w:sz w:val="24"/>
          <w:szCs w:val="24"/>
        </w:rPr>
      </w:pPr>
      <w:r w:rsidRPr="001424DC">
        <w:rPr>
          <w:rFonts w:cs="Times New Roman"/>
          <w:sz w:val="24"/>
          <w:szCs w:val="24"/>
        </w:rPr>
        <w:t xml:space="preserve">Статья 5. </w:t>
      </w:r>
      <w:r w:rsidRPr="001424DC">
        <w:rPr>
          <w:rFonts w:cs="Times New Roman"/>
          <w:spacing w:val="-4"/>
          <w:sz w:val="24"/>
          <w:szCs w:val="24"/>
        </w:rPr>
        <w:t xml:space="preserve">Муниципальный внутренний долг </w:t>
      </w:r>
      <w:r>
        <w:rPr>
          <w:rFonts w:cs="Times New Roman"/>
          <w:spacing w:val="-4"/>
          <w:sz w:val="24"/>
          <w:szCs w:val="24"/>
        </w:rPr>
        <w:t>муниципального образования</w:t>
      </w:r>
      <w:r w:rsidRPr="001424DC">
        <w:rPr>
          <w:rFonts w:cs="Times New Roman"/>
          <w:spacing w:val="-4"/>
          <w:sz w:val="24"/>
          <w:szCs w:val="24"/>
        </w:rPr>
        <w:t xml:space="preserve"> </w:t>
      </w:r>
      <w:r w:rsidRPr="001424DC">
        <w:rPr>
          <w:rFonts w:cs="Times New Roman"/>
          <w:sz w:val="24"/>
          <w:szCs w:val="24"/>
        </w:rPr>
        <w:t>«Пчегатлукайское сельское поселение»</w:t>
      </w:r>
    </w:p>
    <w:p w:rsidR="00E93AB3" w:rsidRPr="001424DC" w:rsidRDefault="00E93AB3" w:rsidP="00E93AB3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93AB3" w:rsidRPr="001424DC" w:rsidRDefault="00E93AB3" w:rsidP="00E93AB3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424DC">
        <w:rPr>
          <w:rFonts w:ascii="Times New Roman" w:hAnsi="Times New Roman"/>
          <w:sz w:val="24"/>
          <w:szCs w:val="24"/>
        </w:rPr>
        <w:t>1. Установить предельный объем расходов на обслуживание муниципального долга муниципального образования «Пчегатлукайское сельское поселение» на 2026 год в размере не более 10 процентов от объема расходов бюджета муниципального образования «Пчегатлукайское сельское поселение», за исключением объема расходов, которые осуществляются за счет субвенций, предоставляемых из бюджетов бюджетной системы Российской Федерации.</w:t>
      </w:r>
    </w:p>
    <w:p w:rsidR="00E93AB3" w:rsidRPr="001424DC" w:rsidRDefault="00E93AB3" w:rsidP="00E93AB3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424DC">
        <w:rPr>
          <w:rFonts w:ascii="Times New Roman" w:hAnsi="Times New Roman"/>
          <w:sz w:val="24"/>
          <w:szCs w:val="24"/>
        </w:rPr>
        <w:t>2. Установить верхний предел муниципального долга муниципального образования «Пчегатлукайское сельское поселение» на 1 января 2027 года в сумме 0,0 тысячи рублей, на 1 января 2028 года в сумме 0,0 тысячи рублей и на 1января 2029 года 0,0 тысячи рублей.</w:t>
      </w:r>
    </w:p>
    <w:p w:rsidR="00E93AB3" w:rsidRPr="001424DC" w:rsidRDefault="00E93AB3" w:rsidP="00E93AB3">
      <w:pPr>
        <w:spacing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1424DC">
        <w:rPr>
          <w:rFonts w:ascii="Times New Roman" w:hAnsi="Times New Roman"/>
          <w:sz w:val="24"/>
          <w:szCs w:val="24"/>
        </w:rPr>
        <w:t xml:space="preserve">3. Утвердить Программу муниципальных внутренних заимствований муниципального образования «Пчегатлукайское сельское поселение» на 2026 год и плановый период на 2027 и 2028 годов согласно приложению № 9 к настоящему Решению. </w:t>
      </w:r>
      <w:bookmarkStart w:id="12" w:name="sub_22"/>
      <w:bookmarkEnd w:id="11"/>
    </w:p>
    <w:p w:rsidR="00E93AB3" w:rsidRPr="001424DC" w:rsidRDefault="00E93AB3" w:rsidP="00E93AB3">
      <w:pPr>
        <w:spacing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1424DC">
        <w:rPr>
          <w:rFonts w:ascii="Times New Roman" w:hAnsi="Times New Roman"/>
          <w:b/>
          <w:sz w:val="24"/>
          <w:szCs w:val="24"/>
        </w:rPr>
        <w:t>Статья 6.</w:t>
      </w:r>
      <w:r w:rsidRPr="001424DC">
        <w:rPr>
          <w:rFonts w:ascii="Times New Roman" w:hAnsi="Times New Roman"/>
          <w:b/>
          <w:sz w:val="24"/>
          <w:szCs w:val="24"/>
        </w:rPr>
        <w:tab/>
      </w:r>
      <w:bookmarkStart w:id="13" w:name="sub_25"/>
      <w:bookmarkEnd w:id="12"/>
      <w:r w:rsidRPr="001424DC">
        <w:rPr>
          <w:rFonts w:ascii="Times New Roman" w:hAnsi="Times New Roman"/>
          <w:b/>
          <w:sz w:val="24"/>
          <w:szCs w:val="24"/>
        </w:rPr>
        <w:t>Вступление в силу настоящего Решения.</w:t>
      </w:r>
    </w:p>
    <w:p w:rsidR="00E93AB3" w:rsidRPr="001424DC" w:rsidRDefault="00E93AB3" w:rsidP="00E93AB3">
      <w:pPr>
        <w:spacing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E93AB3" w:rsidRPr="001424DC" w:rsidRDefault="00E93AB3" w:rsidP="00E93AB3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24DC">
        <w:rPr>
          <w:rFonts w:ascii="Times New Roman" w:hAnsi="Times New Roman"/>
          <w:sz w:val="24"/>
          <w:szCs w:val="24"/>
        </w:rPr>
        <w:t>Настоящее Решение вступает в силу с 1 января 2026 года.</w:t>
      </w:r>
    </w:p>
    <w:p w:rsidR="00E93AB3" w:rsidRPr="001424DC" w:rsidRDefault="00E93AB3" w:rsidP="00E93AB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13"/>
    <w:p w:rsidR="00E93AB3" w:rsidRPr="001424DC" w:rsidRDefault="00E93AB3" w:rsidP="00E93AB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93AB3" w:rsidRPr="001424DC" w:rsidRDefault="00E93AB3" w:rsidP="00E93AB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93AB3" w:rsidRPr="001424DC" w:rsidRDefault="00E93AB3" w:rsidP="00E93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24DC">
        <w:rPr>
          <w:rFonts w:ascii="Times New Roman" w:hAnsi="Times New Roman"/>
          <w:sz w:val="24"/>
          <w:szCs w:val="24"/>
        </w:rPr>
        <w:t>Председатель Совета народных депутатов</w:t>
      </w:r>
    </w:p>
    <w:p w:rsidR="00E93AB3" w:rsidRDefault="00E93AB3" w:rsidP="00E93A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E93AB3" w:rsidRDefault="00E93AB3" w:rsidP="00E93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24DC">
        <w:rPr>
          <w:rFonts w:ascii="Times New Roman" w:hAnsi="Times New Roman"/>
          <w:sz w:val="24"/>
          <w:szCs w:val="24"/>
        </w:rPr>
        <w:t>«Пчегатлукайское сельское поселение</w:t>
      </w:r>
      <w:r>
        <w:rPr>
          <w:rFonts w:ascii="Times New Roman" w:hAnsi="Times New Roman"/>
          <w:sz w:val="24"/>
          <w:szCs w:val="24"/>
        </w:rPr>
        <w:t>»</w:t>
      </w:r>
      <w:r w:rsidRPr="001424DC">
        <w:rPr>
          <w:rFonts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1424DC">
        <w:rPr>
          <w:rFonts w:ascii="Times New Roman" w:hAnsi="Times New Roman"/>
          <w:sz w:val="24"/>
          <w:szCs w:val="24"/>
        </w:rPr>
        <w:t xml:space="preserve">    Р.Г. Шаззо</w:t>
      </w:r>
    </w:p>
    <w:p w:rsidR="00E93AB3" w:rsidRDefault="00E93AB3" w:rsidP="00E93A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3AB3" w:rsidRDefault="00E93AB3" w:rsidP="00E93A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3AB3" w:rsidRDefault="00E93AB3" w:rsidP="00E93A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3AB3" w:rsidRDefault="00E93AB3" w:rsidP="00E93A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муниципального образования</w:t>
      </w:r>
    </w:p>
    <w:p w:rsidR="00E93AB3" w:rsidRDefault="00E93AB3" w:rsidP="00E93A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24DC">
        <w:rPr>
          <w:rFonts w:ascii="Times New Roman" w:hAnsi="Times New Roman"/>
          <w:sz w:val="24"/>
          <w:szCs w:val="24"/>
        </w:rPr>
        <w:t>«Пчегатлукайское сельское поселение</w:t>
      </w:r>
      <w:r>
        <w:rPr>
          <w:rFonts w:ascii="Times New Roman" w:hAnsi="Times New Roman"/>
          <w:sz w:val="24"/>
          <w:szCs w:val="24"/>
        </w:rPr>
        <w:t>»</w:t>
      </w:r>
      <w:r w:rsidRPr="001424DC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Н.М. Пчегатлук</w:t>
      </w:r>
    </w:p>
    <w:p w:rsidR="00E93AB3" w:rsidRPr="001424DC" w:rsidRDefault="00E93AB3" w:rsidP="00E93A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3AB3" w:rsidRDefault="00E93AB3" w:rsidP="00E93AB3">
      <w:pPr>
        <w:jc w:val="both"/>
        <w:rPr>
          <w:rFonts w:ascii="Times New Roman" w:hAnsi="Times New Roman"/>
          <w:sz w:val="24"/>
        </w:rPr>
      </w:pPr>
    </w:p>
    <w:p w:rsidR="00E93AB3" w:rsidRDefault="00E93AB3" w:rsidP="00E93AB3">
      <w:pPr>
        <w:rPr>
          <w:rFonts w:ascii="Times New Roman" w:hAnsi="Times New Roman"/>
        </w:rPr>
      </w:pPr>
    </w:p>
    <w:p w:rsidR="00E93AB3" w:rsidRDefault="00E93AB3" w:rsidP="00E93AB3">
      <w:pPr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1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Решению  СНД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образования 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«Пчегатлукайское сельское поселение»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от  00.00.0000 г. № 00</w:t>
      </w:r>
    </w:p>
    <w:p w:rsidR="00E93AB3" w:rsidRDefault="00E93AB3" w:rsidP="00E93AB3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</w:p>
    <w:p w:rsidR="00E93AB3" w:rsidRDefault="00E93AB3" w:rsidP="00E93AB3">
      <w:pPr>
        <w:ind w:left="5040"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E93AB3" w:rsidRDefault="00E93AB3" w:rsidP="00E93AB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Поступления </w:t>
      </w:r>
    </w:p>
    <w:p w:rsidR="00E93AB3" w:rsidRDefault="00E93AB3" w:rsidP="00E93AB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доходов в бюджет муниципального образования «Пчегатлукайское сельское поселение» в 2026 год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</w:t>
      </w:r>
    </w:p>
    <w:p w:rsidR="00E93AB3" w:rsidRDefault="00E93AB3" w:rsidP="00E93AB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tbl>
      <w:tblPr>
        <w:tblW w:w="10490" w:type="dxa"/>
        <w:tblInd w:w="-176" w:type="dxa"/>
        <w:tblLayout w:type="fixed"/>
        <w:tblLook w:val="04A0"/>
      </w:tblPr>
      <w:tblGrid>
        <w:gridCol w:w="3261"/>
        <w:gridCol w:w="5954"/>
        <w:gridCol w:w="1275"/>
      </w:tblGrid>
      <w:tr w:rsidR="00E93AB3" w:rsidTr="00BD43FF">
        <w:trPr>
          <w:trHeight w:val="66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Код бюджетной классификации Российской Федерации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Наименование доходов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3AB3" w:rsidRDefault="00E93AB3" w:rsidP="00BD43FF">
            <w:pPr>
              <w:snapToGrid w:val="0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lang w:val="en-US"/>
              </w:rPr>
              <w:t>202</w:t>
            </w:r>
            <w:r>
              <w:rPr>
                <w:rFonts w:ascii="Times New Roman" w:hAnsi="Times New Roman"/>
              </w:rPr>
              <w:t>6</w:t>
            </w:r>
          </w:p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</w:tc>
      </w:tr>
      <w:tr w:rsidR="00E93AB3" w:rsidTr="00BD43F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93AB3" w:rsidTr="00BD43F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Налоговые и неналоговые  доходы, 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40321,0</w:t>
            </w:r>
          </w:p>
        </w:tc>
      </w:tr>
      <w:tr w:rsidR="00E93AB3" w:rsidTr="00BD43F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sz w:val="24"/>
              </w:rPr>
              <w:t>182 1 01 02000 01 0000 110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Налоги на прибыль, доходы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30000,0</w:t>
            </w:r>
          </w:p>
        </w:tc>
      </w:tr>
      <w:tr w:rsidR="00E93AB3" w:rsidTr="00BD43F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182 1 01 0201 001 1000 110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Налог на доходы физических лиц и т.д.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30000,0</w:t>
            </w:r>
          </w:p>
        </w:tc>
      </w:tr>
      <w:tr w:rsidR="00E93AB3" w:rsidTr="00BD43FF">
        <w:trPr>
          <w:trHeight w:val="26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sz w:val="24"/>
              </w:rPr>
              <w:t>182 1 03 00000 00 0000 000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Доходы от уплаты акцизов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1431,0</w:t>
            </w:r>
          </w:p>
        </w:tc>
      </w:tr>
      <w:tr w:rsidR="00E93AB3" w:rsidTr="00BD43F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182 1 03 02231 01 0000 110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Доходы от уплаты акцизов на дизельное топливо, зачисляемые в бюджеты поселений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746,0</w:t>
            </w:r>
          </w:p>
        </w:tc>
      </w:tr>
      <w:tr w:rsidR="00E93AB3" w:rsidTr="00BD43F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182 1 03 02241 01 0000 110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Доходы от уплаты акцизов на моторные масла для дизельных или карбюраторных двигателей, зачисляемые в бюджеты поселений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4,0</w:t>
            </w:r>
          </w:p>
        </w:tc>
      </w:tr>
      <w:tr w:rsidR="00E93AB3" w:rsidTr="00BD43F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182 1 03 02251 01 0000 110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Доходы от уплаты акцизов на автомобильный бензин, производимый на территории РФ, зачисляемые в бюджеты поселений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774,0</w:t>
            </w:r>
          </w:p>
        </w:tc>
      </w:tr>
      <w:tr w:rsidR="00E93AB3" w:rsidTr="00BD43F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182 1 03 02261 01 0000 110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Доходы от уплаты акцизов на прямогонный бензин, производимый на территории РФ, зачисляемые в бюджеты поселений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-93,0</w:t>
            </w:r>
          </w:p>
        </w:tc>
      </w:tr>
      <w:tr w:rsidR="00E93AB3" w:rsidTr="00BD43F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182 1 05 00000 00 0000 000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Налоги на совокупный доход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20,0</w:t>
            </w:r>
          </w:p>
        </w:tc>
      </w:tr>
      <w:tr w:rsidR="00E93AB3" w:rsidTr="00BD43F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182 1 05 03010 01 1000 110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Единый сельскохозяйственный налог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20,0</w:t>
            </w:r>
          </w:p>
        </w:tc>
      </w:tr>
      <w:tr w:rsidR="00E93AB3" w:rsidTr="00BD43FF"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sz w:val="24"/>
              </w:rPr>
              <w:t>182 1 06 00000 00 0000 000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Налоги на имущество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8200,0</w:t>
            </w:r>
          </w:p>
        </w:tc>
      </w:tr>
      <w:tr w:rsidR="00E93AB3" w:rsidTr="00BD43FF"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182 1 06 01030 10 1000 110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Налог на имущество физических лиц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1500,0</w:t>
            </w:r>
          </w:p>
        </w:tc>
      </w:tr>
      <w:tr w:rsidR="00E93AB3" w:rsidTr="00BD43F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pStyle w:val="ad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182 1 06 06033 10 1000 110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Земельный налог с организаций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4000,0</w:t>
            </w:r>
          </w:p>
        </w:tc>
      </w:tr>
      <w:tr w:rsidR="00E93AB3" w:rsidTr="00BD43F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182 1 06 06043 10 1000 110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Земельный налог с физических лиц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2700,0</w:t>
            </w:r>
          </w:p>
        </w:tc>
      </w:tr>
      <w:tr w:rsidR="00E93AB3" w:rsidTr="00BD43F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pStyle w:val="ad"/>
              <w:snapToGrid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182 1 08 06000 00 0000 000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2,0</w:t>
            </w:r>
          </w:p>
        </w:tc>
      </w:tr>
      <w:tr w:rsidR="00E93AB3" w:rsidTr="00BD43F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182 1 08 04020 01 1000 110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2,0</w:t>
            </w:r>
          </w:p>
        </w:tc>
      </w:tr>
      <w:tr w:rsidR="00E93AB3" w:rsidTr="00BD43F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Неналоговые доходы, 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500,0</w:t>
            </w:r>
          </w:p>
        </w:tc>
      </w:tr>
      <w:tr w:rsidR="00E93AB3" w:rsidTr="00BD43F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sz w:val="24"/>
              </w:rPr>
              <w:t>000 1 11 00000 00 0000 000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Доходы 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500,0</w:t>
            </w:r>
          </w:p>
        </w:tc>
      </w:tr>
      <w:tr w:rsidR="00E93AB3" w:rsidTr="00BD43FF">
        <w:trPr>
          <w:trHeight w:val="65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789 1 11 05025 10 1000 120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 xml:space="preserve">Доходы от сдачи в аренду за земельные </w:t>
            </w:r>
            <w:proofErr w:type="gramStart"/>
            <w:r>
              <w:rPr>
                <w:rFonts w:ascii="Times New Roman" w:hAnsi="Times New Roman"/>
              </w:rPr>
              <w:t>участки</w:t>
            </w:r>
            <w:proofErr w:type="gramEnd"/>
            <w:r>
              <w:rPr>
                <w:rFonts w:ascii="Times New Roman" w:hAnsi="Times New Roman"/>
              </w:rPr>
              <w:t xml:space="preserve"> находящиеся в государственной и муниципальной собственности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829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430,0</w:t>
            </w:r>
          </w:p>
        </w:tc>
      </w:tr>
      <w:tr w:rsidR="00E93AB3" w:rsidTr="00BD43FF">
        <w:trPr>
          <w:trHeight w:val="81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789 1 11 05035 10 1000 120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Доходы от сдачи в аренду имущества находящегося в государственной и муниципальной собственности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829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70,0</w:t>
            </w:r>
          </w:p>
        </w:tc>
      </w:tr>
      <w:tr w:rsidR="00E93AB3" w:rsidTr="00BD43FF">
        <w:trPr>
          <w:trHeight w:val="81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sz w:val="24"/>
              </w:rPr>
              <w:t>789 1 16 18000 00 0000 000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829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168,0</w:t>
            </w:r>
          </w:p>
        </w:tc>
      </w:tr>
      <w:tr w:rsidR="00E93AB3" w:rsidTr="00BD43FF">
        <w:trPr>
          <w:trHeight w:val="249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789 1 16 18000 02 0000 140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829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168,0</w:t>
            </w:r>
          </w:p>
        </w:tc>
      </w:tr>
      <w:tr w:rsidR="00E93AB3" w:rsidTr="00BD43FF">
        <w:trPr>
          <w:trHeight w:val="3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Безвозмездные поступления,  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829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1216,8</w:t>
            </w:r>
          </w:p>
        </w:tc>
      </w:tr>
      <w:tr w:rsidR="00E93AB3" w:rsidTr="00BD43FF">
        <w:trPr>
          <w:trHeight w:val="65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789 2 02 15001 10 0000 150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Дотации на выравнивание уровня бюджетной обеспеченности поселений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829"/>
              </w:tabs>
              <w:suppressAutoHyphens/>
              <w:snapToGrid w:val="0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highlight w:val="yellow"/>
              </w:rPr>
              <w:t>601,9</w:t>
            </w:r>
          </w:p>
        </w:tc>
      </w:tr>
      <w:tr w:rsidR="00E93AB3" w:rsidTr="00BD43FF">
        <w:trPr>
          <w:trHeight w:val="75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789 2 02 30024 10 0000 150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Субвенции бюджетам  поселений на выполнение передаваемых полномочий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33,0</w:t>
            </w:r>
          </w:p>
        </w:tc>
      </w:tr>
      <w:tr w:rsidR="00E93AB3" w:rsidTr="00BD43FF">
        <w:trPr>
          <w:trHeight w:val="75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789 2 02 35118 10 0000 150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300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Субвенции бюджетам  поселений на осуществление полномочий по первичному воинскому учету на территориях, где отсутствуют  военные комиссариаты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Cs/>
                <w:highlight w:val="yellow"/>
              </w:rPr>
              <w:t>581,9</w:t>
            </w:r>
          </w:p>
        </w:tc>
      </w:tr>
      <w:tr w:rsidR="00E93AB3" w:rsidTr="00BD43FF">
        <w:trPr>
          <w:trHeight w:val="44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tabs>
                <w:tab w:val="left" w:pos="300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left="12" w:right="-3" w:hanging="105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41537,8</w:t>
            </w:r>
          </w:p>
        </w:tc>
      </w:tr>
    </w:tbl>
    <w:p w:rsidR="00E93AB3" w:rsidRDefault="00E93AB3" w:rsidP="00E93AB3">
      <w:pPr>
        <w:jc w:val="both"/>
      </w:pPr>
      <w:r>
        <w:rPr>
          <w:rFonts w:ascii="Times New Roman" w:hAnsi="Times New Roman"/>
        </w:rPr>
        <w:t xml:space="preserve">                        </w:t>
      </w:r>
    </w:p>
    <w:p w:rsidR="00E93AB3" w:rsidRDefault="00E93AB3" w:rsidP="00E93AB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Ведущий специалист                                                                   Ф.А. </w:t>
      </w:r>
      <w:proofErr w:type="spellStart"/>
      <w:r>
        <w:rPr>
          <w:rFonts w:ascii="Times New Roman" w:hAnsi="Times New Roman"/>
        </w:rPr>
        <w:t>Беретарь</w:t>
      </w:r>
      <w:proofErr w:type="spellEnd"/>
    </w:p>
    <w:p w:rsidR="00E93AB3" w:rsidRDefault="00E93AB3" w:rsidP="00E93AB3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2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Решению  СНД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образования 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«Пчегатлукайское сельское поселение»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от  00.00.0000 г. № 00</w:t>
      </w:r>
    </w:p>
    <w:p w:rsidR="00E93AB3" w:rsidRDefault="00E93AB3" w:rsidP="00E93AB3">
      <w:pPr>
        <w:tabs>
          <w:tab w:val="left" w:pos="8775"/>
        </w:tabs>
        <w:rPr>
          <w:rFonts w:ascii="Times New Roman" w:hAnsi="Times New Roman"/>
        </w:rPr>
      </w:pPr>
    </w:p>
    <w:p w:rsidR="00E93AB3" w:rsidRDefault="00E93AB3" w:rsidP="00E93AB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Поступления </w:t>
      </w:r>
    </w:p>
    <w:p w:rsidR="00E93AB3" w:rsidRDefault="00E93AB3" w:rsidP="00E93AB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доходов в бюджет муниципального образования «Пчегатлукайское сельское поселение» на плановый период 2027 и 2028 годов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</w:t>
      </w:r>
    </w:p>
    <w:tbl>
      <w:tblPr>
        <w:tblW w:w="10770" w:type="dxa"/>
        <w:tblInd w:w="-459" w:type="dxa"/>
        <w:tblLayout w:type="fixed"/>
        <w:tblLook w:val="04A0"/>
      </w:tblPr>
      <w:tblGrid>
        <w:gridCol w:w="2976"/>
        <w:gridCol w:w="5385"/>
        <w:gridCol w:w="1134"/>
        <w:gridCol w:w="1275"/>
      </w:tblGrid>
      <w:tr w:rsidR="00E93AB3" w:rsidTr="00BD43FF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 xml:space="preserve"> Код бюджетной классификации Российской Федерации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Наименование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lang w:val="en-US"/>
              </w:rPr>
              <w:t>202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3AB3" w:rsidRDefault="00E93AB3" w:rsidP="00BD43FF">
            <w:pPr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lang w:val="en-US"/>
              </w:rPr>
              <w:t>202</w:t>
            </w:r>
            <w:r>
              <w:rPr>
                <w:rFonts w:ascii="Times New Roman" w:hAnsi="Times New Roman"/>
              </w:rPr>
              <w:t>8</w:t>
            </w:r>
          </w:p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</w:tc>
      </w:tr>
      <w:tr w:rsidR="00E93AB3" w:rsidTr="00BD43FF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</w:tc>
      </w:tr>
      <w:tr w:rsidR="00E93AB3" w:rsidTr="00BD43FF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Налоговые и неналоговые  доходы, 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40321,0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40321,0</w:t>
            </w:r>
          </w:p>
        </w:tc>
      </w:tr>
      <w:tr w:rsidR="00E93AB3" w:rsidTr="00BD43FF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sz w:val="24"/>
              </w:rPr>
              <w:t>182 1 01 02000 01 0000 110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30000,0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30000,0</w:t>
            </w:r>
          </w:p>
        </w:tc>
      </w:tr>
      <w:tr w:rsidR="00E93AB3" w:rsidTr="00BD43FF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182 1 01 0201 001 1000 110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Налог на доходы физических лиц и т.д.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30000,0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30000,0</w:t>
            </w:r>
          </w:p>
        </w:tc>
      </w:tr>
      <w:tr w:rsidR="00E93AB3" w:rsidTr="00BD43FF">
        <w:trPr>
          <w:trHeight w:val="266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sz w:val="24"/>
              </w:rPr>
              <w:t>182 1 03 00000 00 0000 000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Доходы от уплаты акцизов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1431,0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1431,0</w:t>
            </w:r>
          </w:p>
        </w:tc>
      </w:tr>
      <w:tr w:rsidR="00E93AB3" w:rsidTr="00BD43FF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182 1 03 02231 01 0000 110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Доходы от уплаты акцизов на дизельное топливо, зачисляемые в бюджеты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746,0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746,0</w:t>
            </w:r>
          </w:p>
        </w:tc>
      </w:tr>
      <w:tr w:rsidR="00E93AB3" w:rsidTr="00BD43FF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182 1 03 02241 01 0000 110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Доходы от уплаты акцизов на моторные масла для дизельных или карбюраторных двигателей, зачисляемые в бюджеты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4,0</w:t>
            </w:r>
          </w:p>
        </w:tc>
      </w:tr>
      <w:tr w:rsidR="00E93AB3" w:rsidTr="00BD43FF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182 1 03 02251 01 0000 110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Доходы от уплаты акцизов на автомобильный бензин, производимый на территории РФ, зачисляемые в бюджеты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774,0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774,0</w:t>
            </w:r>
          </w:p>
        </w:tc>
      </w:tr>
      <w:tr w:rsidR="00E93AB3" w:rsidTr="00BD43FF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182 1 03 02261 01 0000 110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Доходы от уплаты акцизов на прямогонный бензин, производимый на территории РФ, зачисляемые в бюджеты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-93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-93</w:t>
            </w:r>
          </w:p>
        </w:tc>
      </w:tr>
      <w:tr w:rsidR="00E93AB3" w:rsidTr="00BD43FF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182 1 05 00000 00 0000 000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Налоги на совокупный доход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20,0</w:t>
            </w:r>
          </w:p>
        </w:tc>
      </w:tr>
      <w:tr w:rsidR="00E93AB3" w:rsidTr="00BD43FF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182 1 05 03010 01 1000 110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20,0</w:t>
            </w:r>
          </w:p>
        </w:tc>
      </w:tr>
      <w:tr w:rsidR="00E93AB3" w:rsidTr="00BD43FF"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sz w:val="24"/>
              </w:rPr>
              <w:t>182 1 06 00000 00 0000 000</w:t>
            </w: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8200,0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8200,0</w:t>
            </w:r>
          </w:p>
        </w:tc>
      </w:tr>
      <w:tr w:rsidR="00E93AB3" w:rsidTr="00BD43FF"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182 1 06 01030 10 1000 110</w:t>
            </w:r>
          </w:p>
        </w:tc>
        <w:tc>
          <w:tcPr>
            <w:tcW w:w="53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1500,0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1500,0</w:t>
            </w:r>
          </w:p>
        </w:tc>
      </w:tr>
      <w:tr w:rsidR="00E93AB3" w:rsidTr="00BD43FF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pStyle w:val="ad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182 1 06 06033 10 1000 110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Земельный налог с организаций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4000,0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4000,0</w:t>
            </w:r>
          </w:p>
        </w:tc>
      </w:tr>
      <w:tr w:rsidR="00E93AB3" w:rsidTr="00BD43FF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182 1 06 06043 10 1000 110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Земельный налог с физических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2700,0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2700,0</w:t>
            </w:r>
          </w:p>
        </w:tc>
      </w:tr>
      <w:tr w:rsidR="00E93AB3" w:rsidTr="00BD43FF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pStyle w:val="ad"/>
              <w:snapToGrid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182 1 08 06000 00 0000 000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2,0</w:t>
            </w:r>
          </w:p>
        </w:tc>
      </w:tr>
      <w:tr w:rsidR="00E93AB3" w:rsidTr="00BD43FF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182 1 08 04020 01 1000 110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2,0</w:t>
            </w:r>
          </w:p>
        </w:tc>
      </w:tr>
      <w:tr w:rsidR="00E93AB3" w:rsidTr="00BD43FF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Неналоговые доходы, 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500,0</w:t>
            </w:r>
          </w:p>
        </w:tc>
      </w:tr>
      <w:tr w:rsidR="00E93AB3" w:rsidTr="00BD43FF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sz w:val="24"/>
              </w:rPr>
              <w:t>000 1 11 00000 00 0000 000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Доходы 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500,0</w:t>
            </w:r>
          </w:p>
        </w:tc>
      </w:tr>
      <w:tr w:rsidR="00E93AB3" w:rsidTr="00BD43FF">
        <w:trPr>
          <w:trHeight w:val="65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789 1 11 05025 10 1000 120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 xml:space="preserve">Доходы от сдачи в аренду за земельные </w:t>
            </w:r>
            <w:proofErr w:type="gramStart"/>
            <w:r>
              <w:rPr>
                <w:rFonts w:ascii="Times New Roman" w:hAnsi="Times New Roman"/>
              </w:rPr>
              <w:t>участки</w:t>
            </w:r>
            <w:proofErr w:type="gramEnd"/>
            <w:r>
              <w:rPr>
                <w:rFonts w:ascii="Times New Roman" w:hAnsi="Times New Roman"/>
              </w:rPr>
              <w:t xml:space="preserve"> находящиеся в государственной и муниципальной собственности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829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430,0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829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430,0</w:t>
            </w:r>
          </w:p>
        </w:tc>
      </w:tr>
      <w:tr w:rsidR="00E93AB3" w:rsidTr="00BD43FF">
        <w:trPr>
          <w:trHeight w:val="813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789 1 11 05035 10 1000 120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Доходы от сдачи в аренду имущества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829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70,0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829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70,0</w:t>
            </w:r>
          </w:p>
        </w:tc>
      </w:tr>
      <w:tr w:rsidR="00E93AB3" w:rsidTr="00BD43FF">
        <w:trPr>
          <w:trHeight w:val="813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sz w:val="24"/>
              </w:rPr>
              <w:t>789 1 16 18000 00 0000 000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829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168,0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829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168,0</w:t>
            </w:r>
          </w:p>
        </w:tc>
      </w:tr>
      <w:tr w:rsidR="00E93AB3" w:rsidTr="00BD43FF">
        <w:trPr>
          <w:trHeight w:val="813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789 1 16 18000 02 0000 140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829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168,0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829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168,0</w:t>
            </w:r>
          </w:p>
        </w:tc>
      </w:tr>
      <w:tr w:rsidR="00E93AB3" w:rsidTr="00BD43FF">
        <w:trPr>
          <w:trHeight w:val="33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Безвозмездные поступления,  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829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1279,2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829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1461,3</w:t>
            </w:r>
          </w:p>
        </w:tc>
      </w:tr>
      <w:tr w:rsidR="00E93AB3" w:rsidTr="00BD43FF">
        <w:trPr>
          <w:trHeight w:val="65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789 2 02 15001 10 0000 150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Дотации на выравнивание уровня бюджетной обеспеченности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829"/>
              </w:tabs>
              <w:suppressAutoHyphens/>
              <w:snapToGrid w:val="0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599,9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829"/>
              </w:tabs>
              <w:suppressAutoHyphens/>
              <w:snapToGrid w:val="0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611,9</w:t>
            </w:r>
          </w:p>
        </w:tc>
      </w:tr>
      <w:tr w:rsidR="00E93AB3" w:rsidTr="00BD43FF">
        <w:trPr>
          <w:trHeight w:val="75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789 2 02 30024 10 0000 150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Субвенции бюджетам  поселений на выполнение передаваемых полномочий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33,0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33,0</w:t>
            </w:r>
          </w:p>
        </w:tc>
      </w:tr>
      <w:tr w:rsidR="00E93AB3" w:rsidTr="00BD43FF">
        <w:trPr>
          <w:trHeight w:val="75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789 2 02 35118 10 0000 150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300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Субвенции бюджетам  поселений на осуществление полномочий по первичному воинскому учету на территориях, где отсутствуют  военные комиссариаты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Cs/>
                <w:kern w:val="2"/>
                <w:highlight w:val="yellow"/>
                <w:lang w:eastAsia="hi-IN" w:bidi="hi-IN"/>
              </w:rPr>
            </w:pPr>
            <w:r>
              <w:rPr>
                <w:rFonts w:ascii="Times New Roman" w:hAnsi="Times New Roman"/>
                <w:bCs/>
                <w:highlight w:val="yellow"/>
              </w:rPr>
              <w:t>646,3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Cs/>
                <w:kern w:val="2"/>
                <w:highlight w:val="yellow"/>
                <w:lang w:eastAsia="hi-IN" w:bidi="hi-IN"/>
              </w:rPr>
            </w:pPr>
            <w:r>
              <w:rPr>
                <w:rFonts w:ascii="Times New Roman" w:hAnsi="Times New Roman"/>
                <w:bCs/>
                <w:highlight w:val="yellow"/>
              </w:rPr>
              <w:t>816,4</w:t>
            </w:r>
          </w:p>
        </w:tc>
      </w:tr>
      <w:tr w:rsidR="00E93AB3" w:rsidTr="00BD43FF">
        <w:trPr>
          <w:trHeight w:val="52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right="-3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41600,2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right="-3"/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41782,3</w:t>
            </w:r>
          </w:p>
        </w:tc>
      </w:tr>
    </w:tbl>
    <w:p w:rsidR="00E93AB3" w:rsidRDefault="00E93AB3" w:rsidP="00E93AB3">
      <w:pPr>
        <w:jc w:val="both"/>
      </w:pPr>
      <w:r>
        <w:rPr>
          <w:rFonts w:ascii="Times New Roman" w:hAnsi="Times New Roman"/>
        </w:rPr>
        <w:t xml:space="preserve">                          </w:t>
      </w:r>
    </w:p>
    <w:p w:rsidR="00E93AB3" w:rsidRDefault="00E93AB3" w:rsidP="00E93AB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Ведущий специалист                                                                   Ф.А. </w:t>
      </w:r>
      <w:proofErr w:type="spellStart"/>
      <w:r>
        <w:rPr>
          <w:rFonts w:ascii="Times New Roman" w:hAnsi="Times New Roman"/>
        </w:rPr>
        <w:t>Беретарь</w:t>
      </w:r>
      <w:proofErr w:type="spellEnd"/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3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Решению  СНД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образования 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«Пчегатлукайское сельское поселение»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от  00.00.0000 г. № 00</w:t>
      </w:r>
    </w:p>
    <w:p w:rsidR="00E93AB3" w:rsidRDefault="00E93AB3" w:rsidP="00E93AB3">
      <w:pPr>
        <w:tabs>
          <w:tab w:val="left" w:pos="6765"/>
        </w:tabs>
      </w:pPr>
    </w:p>
    <w:p w:rsidR="00E93AB3" w:rsidRDefault="00E93AB3" w:rsidP="00E93AB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Источники финансирования дефицита бюджета  МО «Пчегатлукайское сельское поселение» на 2026 год </w:t>
      </w:r>
    </w:p>
    <w:p w:rsidR="00E93AB3" w:rsidRDefault="00E93AB3" w:rsidP="00E93AB3">
      <w:pPr>
        <w:tabs>
          <w:tab w:val="left" w:pos="6765"/>
        </w:tabs>
        <w:jc w:val="center"/>
        <w:rPr>
          <w:rFonts w:ascii="Arial" w:hAnsi="Arial" w:cs="Mangal"/>
          <w:b/>
          <w:sz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1"/>
        <w:gridCol w:w="3685"/>
        <w:gridCol w:w="2268"/>
      </w:tblGrid>
      <w:tr w:rsidR="00E93AB3" w:rsidTr="00BD43F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</w:tc>
      </w:tr>
      <w:tr w:rsidR="00E93AB3" w:rsidTr="00BD43F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</w:rPr>
              <w:t>Источники внутреннего финансирования дефицита бюджета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</w:rPr>
              <w:t xml:space="preserve">000 01 00 </w:t>
            </w:r>
            <w:proofErr w:type="spellStart"/>
            <w:r>
              <w:rPr>
                <w:rFonts w:ascii="Times New Roman" w:hAnsi="Times New Roman"/>
                <w:sz w:val="24"/>
              </w:rPr>
              <w:t>00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00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00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0000 000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E93AB3" w:rsidTr="00BD43F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</w:rPr>
              <w:t>Увеличение остатков средств бюджетов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B3" w:rsidRDefault="00E93AB3" w:rsidP="00BD43FF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</w:p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</w:rPr>
              <w:t xml:space="preserve">000 01 05 00 </w:t>
            </w:r>
            <w:proofErr w:type="spellStart"/>
            <w:r>
              <w:rPr>
                <w:rFonts w:ascii="Times New Roman" w:hAnsi="Times New Roman"/>
                <w:sz w:val="24"/>
              </w:rPr>
              <w:t>00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00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0000 500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B3" w:rsidRDefault="00E93AB3" w:rsidP="00BD43FF">
            <w:pPr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</w:p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</w:rPr>
              <w:t>-41537,8</w:t>
            </w:r>
          </w:p>
        </w:tc>
      </w:tr>
      <w:tr w:rsidR="00E93AB3" w:rsidTr="00BD43F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</w:rPr>
              <w:t>Увеличение прочих остатков  средств бюджетов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B3" w:rsidRDefault="00E93AB3" w:rsidP="00BD43FF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</w:p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</w:rPr>
              <w:t xml:space="preserve">000 01 05 02 00 </w:t>
            </w:r>
            <w:proofErr w:type="spellStart"/>
            <w:r>
              <w:rPr>
                <w:rFonts w:ascii="Times New Roman" w:hAnsi="Times New Roman"/>
                <w:sz w:val="24"/>
              </w:rPr>
              <w:t>00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0000 500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B3" w:rsidRDefault="00E93AB3" w:rsidP="00BD43FF">
            <w:pPr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</w:p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</w:rPr>
              <w:t>-41537,8</w:t>
            </w:r>
          </w:p>
        </w:tc>
      </w:tr>
      <w:tr w:rsidR="00E93AB3" w:rsidTr="00BD43F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</w:rPr>
              <w:t>Увеличение прочих остатков денежных средств бюджета поселений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</w:rPr>
              <w:t>000 01 05 02 01 00 0000 510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</w:rPr>
              <w:t>-41537,8</w:t>
            </w:r>
          </w:p>
        </w:tc>
      </w:tr>
      <w:tr w:rsidR="00E93AB3" w:rsidTr="00BD43FF">
        <w:trPr>
          <w:trHeight w:val="115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</w:rPr>
              <w:t>Уменьшение  остатков  средств бюджета сельского поселения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B3" w:rsidRDefault="00E93AB3" w:rsidP="00BD43FF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</w:p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</w:rPr>
              <w:t xml:space="preserve">000 01 05 00 </w:t>
            </w:r>
            <w:proofErr w:type="spellStart"/>
            <w:r>
              <w:rPr>
                <w:rFonts w:ascii="Times New Roman" w:hAnsi="Times New Roman"/>
                <w:sz w:val="24"/>
              </w:rPr>
              <w:t>00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00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0000 600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</w:rPr>
              <w:t>41537,8</w:t>
            </w:r>
          </w:p>
        </w:tc>
      </w:tr>
      <w:tr w:rsidR="00E93AB3" w:rsidTr="00BD43F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</w:rPr>
              <w:t>Уменьшение прочих остатков средств бюджета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</w:rPr>
              <w:t xml:space="preserve">000 01 05 02 00 </w:t>
            </w:r>
            <w:proofErr w:type="spellStart"/>
            <w:r>
              <w:rPr>
                <w:rFonts w:ascii="Times New Roman" w:hAnsi="Times New Roman"/>
                <w:sz w:val="24"/>
              </w:rPr>
              <w:t>00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0000 600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</w:rPr>
              <w:t>41537,8</w:t>
            </w:r>
          </w:p>
        </w:tc>
      </w:tr>
      <w:tr w:rsidR="00E93AB3" w:rsidTr="00BD43F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</w:rPr>
              <w:t>Уменьшение прочих остатков денежных средств бюджета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</w:rPr>
              <w:t>000 01 05 02 01 00 0000 600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41537,8</w:t>
            </w:r>
          </w:p>
        </w:tc>
      </w:tr>
      <w:tr w:rsidR="00E93AB3" w:rsidTr="00BD43F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</w:rPr>
              <w:t xml:space="preserve">Уменьшение прочих остатков </w:t>
            </w:r>
            <w:r>
              <w:rPr>
                <w:rFonts w:ascii="Times New Roman" w:hAnsi="Times New Roman"/>
                <w:sz w:val="24"/>
              </w:rPr>
              <w:lastRenderedPageBreak/>
              <w:t>денежных средств бюджета поселений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000 01 05 02 01 10 0000 610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</w:rPr>
              <w:t>41537,8</w:t>
            </w:r>
          </w:p>
        </w:tc>
      </w:tr>
    </w:tbl>
    <w:p w:rsidR="00E93AB3" w:rsidRDefault="00E93AB3" w:rsidP="00E93AB3">
      <w:pPr>
        <w:jc w:val="both"/>
        <w:rPr>
          <w:rFonts w:ascii="Times New Roman" w:hAnsi="Times New Roman"/>
          <w:sz w:val="24"/>
        </w:rPr>
      </w:pPr>
    </w:p>
    <w:p w:rsidR="00E93AB3" w:rsidRDefault="00E93AB3" w:rsidP="00E93AB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Ведущий специалист                                                                         Ф.А. </w:t>
      </w:r>
      <w:proofErr w:type="spellStart"/>
      <w:r>
        <w:rPr>
          <w:rFonts w:ascii="Times New Roman" w:hAnsi="Times New Roman"/>
          <w:sz w:val="24"/>
        </w:rPr>
        <w:t>Беретарь</w:t>
      </w:r>
      <w:proofErr w:type="spellEnd"/>
    </w:p>
    <w:p w:rsidR="00E93AB3" w:rsidRDefault="00E93AB3" w:rsidP="00E93AB3">
      <w:pPr>
        <w:rPr>
          <w:rFonts w:ascii="Times New Roman" w:hAnsi="Times New Roman"/>
          <w:sz w:val="24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4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Решению  СНД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образования 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«Пчегатлукайское сельское поселение»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от  00.00.0000 г. № 00</w:t>
      </w:r>
    </w:p>
    <w:p w:rsidR="00E93AB3" w:rsidRDefault="00E93AB3" w:rsidP="00E93AB3">
      <w:pPr>
        <w:ind w:left="5040" w:firstLine="720"/>
        <w:jc w:val="center"/>
        <w:rPr>
          <w:rFonts w:ascii="Times New Roman" w:hAnsi="Times New Roman"/>
        </w:rPr>
      </w:pPr>
    </w:p>
    <w:p w:rsidR="00E93AB3" w:rsidRDefault="00E93AB3" w:rsidP="00E93AB3">
      <w:pPr>
        <w:ind w:left="5040" w:firstLine="720"/>
        <w:jc w:val="center"/>
        <w:rPr>
          <w:rFonts w:ascii="Times New Roman" w:hAnsi="Times New Roman"/>
        </w:rPr>
      </w:pPr>
    </w:p>
    <w:p w:rsidR="00E93AB3" w:rsidRDefault="00E93AB3" w:rsidP="00E93AB3">
      <w:pPr>
        <w:jc w:val="center"/>
        <w:rPr>
          <w:rFonts w:ascii="Times New Roman" w:hAnsi="Times New Roman" w:cs="Mangal"/>
        </w:rPr>
      </w:pPr>
      <w:r>
        <w:rPr>
          <w:rFonts w:ascii="Times New Roman" w:hAnsi="Times New Roman"/>
          <w:b/>
          <w:sz w:val="24"/>
        </w:rPr>
        <w:t xml:space="preserve">Источники финансирования дефицита бюджета  МО «Пчегатлукайское сельское поселение» на </w:t>
      </w:r>
      <w:proofErr w:type="gramStart"/>
      <w:r>
        <w:rPr>
          <w:rFonts w:ascii="Times New Roman" w:hAnsi="Times New Roman"/>
          <w:b/>
          <w:sz w:val="24"/>
        </w:rPr>
        <w:t>плановый</w:t>
      </w:r>
      <w:proofErr w:type="gramEnd"/>
      <w:r>
        <w:rPr>
          <w:rFonts w:ascii="Times New Roman" w:hAnsi="Times New Roman"/>
          <w:b/>
          <w:sz w:val="24"/>
        </w:rPr>
        <w:t xml:space="preserve"> 2027-2028 годы </w:t>
      </w:r>
    </w:p>
    <w:p w:rsidR="00E93AB3" w:rsidRDefault="00E93AB3" w:rsidP="00E93AB3">
      <w:pPr>
        <w:ind w:left="5040"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3118"/>
        <w:gridCol w:w="1701"/>
        <w:gridCol w:w="1701"/>
      </w:tblGrid>
      <w:tr w:rsidR="00E93AB3" w:rsidTr="00BD43F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</w:rPr>
              <w:t>2028</w:t>
            </w:r>
          </w:p>
        </w:tc>
      </w:tr>
      <w:tr w:rsidR="00E93AB3" w:rsidTr="00BD43F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60"/>
              </w:tabs>
              <w:suppressAutoHyphens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Источники внутреннего финансирования дефицитов бюджетов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B3" w:rsidRDefault="00E93AB3" w:rsidP="00BD43FF">
            <w:pPr>
              <w:tabs>
                <w:tab w:val="left" w:pos="960"/>
              </w:tabs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E93AB3" w:rsidRDefault="00E93AB3" w:rsidP="00BD43FF">
            <w:pPr>
              <w:widowControl w:val="0"/>
              <w:tabs>
                <w:tab w:val="left" w:pos="960"/>
              </w:tabs>
              <w:suppressAutoHyphens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000 01 00 00 00 00  0000 000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6765"/>
              </w:tabs>
              <w:suppressAutoHyphens/>
              <w:spacing w:line="276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60"/>
              </w:tabs>
              <w:suppressAutoHyphens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E93AB3" w:rsidTr="00BD43F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60"/>
              </w:tabs>
              <w:suppressAutoHyphens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Увеличение остатков средств бюджетов всего доходов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B3" w:rsidRDefault="00E93AB3" w:rsidP="00BD43FF">
            <w:pPr>
              <w:tabs>
                <w:tab w:val="left" w:pos="960"/>
              </w:tabs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E93AB3" w:rsidRDefault="00E93AB3" w:rsidP="00BD43FF">
            <w:pPr>
              <w:widowControl w:val="0"/>
              <w:tabs>
                <w:tab w:val="left" w:pos="960"/>
              </w:tabs>
              <w:suppressAutoHyphens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 xml:space="preserve">000 01 05 00 </w:t>
            </w:r>
            <w:proofErr w:type="spellStart"/>
            <w:r>
              <w:rPr>
                <w:rFonts w:ascii="Times New Roman" w:hAnsi="Times New Roman"/>
                <w:sz w:val="24"/>
              </w:rPr>
              <w:t>00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00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0000 500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right="-3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-41600,2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right="-3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-41782,3</w:t>
            </w:r>
          </w:p>
        </w:tc>
      </w:tr>
      <w:tr w:rsidR="00E93AB3" w:rsidTr="00BD43F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60"/>
              </w:tabs>
              <w:suppressAutoHyphens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Увеличение прочих остатков средств бюджетов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B3" w:rsidRDefault="00E93AB3" w:rsidP="00BD43FF">
            <w:pPr>
              <w:tabs>
                <w:tab w:val="left" w:pos="960"/>
              </w:tabs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E93AB3" w:rsidRDefault="00E93AB3" w:rsidP="00BD43FF">
            <w:pPr>
              <w:widowControl w:val="0"/>
              <w:tabs>
                <w:tab w:val="left" w:pos="960"/>
              </w:tabs>
              <w:suppressAutoHyphens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 xml:space="preserve">000 01 05 02 00 </w:t>
            </w:r>
            <w:proofErr w:type="spellStart"/>
            <w:r>
              <w:rPr>
                <w:rFonts w:ascii="Times New Roman" w:hAnsi="Times New Roman"/>
                <w:sz w:val="24"/>
              </w:rPr>
              <w:t>00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0000 500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right="-3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-41600,2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right="-3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-41782,3</w:t>
            </w:r>
          </w:p>
        </w:tc>
      </w:tr>
      <w:tr w:rsidR="00E93AB3" w:rsidTr="00BD43F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60"/>
              </w:tabs>
              <w:suppressAutoHyphens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Увеличение прочих остатков денежных средств бюджетов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B3" w:rsidRDefault="00E93AB3" w:rsidP="00BD43FF">
            <w:pPr>
              <w:tabs>
                <w:tab w:val="left" w:pos="960"/>
              </w:tabs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E93AB3" w:rsidRDefault="00E93AB3" w:rsidP="00BD43FF">
            <w:pPr>
              <w:widowControl w:val="0"/>
              <w:tabs>
                <w:tab w:val="left" w:pos="960"/>
              </w:tabs>
              <w:suppressAutoHyphens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000 01 05 02 01 00 0000 500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right="-3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-41600,2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right="-3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-41782,3</w:t>
            </w:r>
          </w:p>
        </w:tc>
      </w:tr>
      <w:tr w:rsidR="00E93AB3" w:rsidTr="00BD43F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60"/>
              </w:tabs>
              <w:suppressAutoHyphens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Увеличение прочих остатков денежных средств бюджета сельского поселения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B3" w:rsidRDefault="00E93AB3" w:rsidP="00BD43FF">
            <w:pPr>
              <w:tabs>
                <w:tab w:val="left" w:pos="960"/>
              </w:tabs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E93AB3" w:rsidRDefault="00E93AB3" w:rsidP="00BD43FF">
            <w:pPr>
              <w:widowControl w:val="0"/>
              <w:tabs>
                <w:tab w:val="left" w:pos="960"/>
              </w:tabs>
              <w:suppressAutoHyphens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000 01 05 02 01 10 0000 510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right="-3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-41600,2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right="-3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-41782,3</w:t>
            </w:r>
          </w:p>
        </w:tc>
      </w:tr>
      <w:tr w:rsidR="00E93AB3" w:rsidTr="00BD43FF">
        <w:trPr>
          <w:trHeight w:val="68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60"/>
              </w:tabs>
              <w:suppressAutoHyphens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Уменьшение остатков средств бюджета, всего расходов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B3" w:rsidRDefault="00E93AB3" w:rsidP="00BD43FF">
            <w:pPr>
              <w:tabs>
                <w:tab w:val="left" w:pos="960"/>
              </w:tabs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E93AB3" w:rsidRDefault="00E93AB3" w:rsidP="00BD43FF">
            <w:pPr>
              <w:widowControl w:val="0"/>
              <w:tabs>
                <w:tab w:val="left" w:pos="960"/>
              </w:tabs>
              <w:suppressAutoHyphens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 xml:space="preserve">000 01 05 00 </w:t>
            </w:r>
            <w:proofErr w:type="spellStart"/>
            <w:r>
              <w:rPr>
                <w:rFonts w:ascii="Times New Roman" w:hAnsi="Times New Roman"/>
                <w:sz w:val="24"/>
              </w:rPr>
              <w:t>00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00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0000 600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right="-3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41600,2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right="-3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41782,3</w:t>
            </w:r>
          </w:p>
        </w:tc>
      </w:tr>
      <w:tr w:rsidR="00E93AB3" w:rsidTr="00BD43F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60"/>
              </w:tabs>
              <w:suppressAutoHyphens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 xml:space="preserve">Уменьшение прочих остатков </w:t>
            </w:r>
            <w:r>
              <w:rPr>
                <w:rFonts w:ascii="Times New Roman" w:hAnsi="Times New Roman"/>
                <w:sz w:val="24"/>
              </w:rPr>
              <w:lastRenderedPageBreak/>
              <w:t>средств бюджета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B3" w:rsidRDefault="00E93AB3" w:rsidP="00BD43FF">
            <w:pPr>
              <w:tabs>
                <w:tab w:val="left" w:pos="960"/>
              </w:tabs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E93AB3" w:rsidRDefault="00E93AB3" w:rsidP="00BD43FF">
            <w:pPr>
              <w:widowControl w:val="0"/>
              <w:tabs>
                <w:tab w:val="left" w:pos="960"/>
              </w:tabs>
              <w:suppressAutoHyphens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000 01 05 02 00 </w:t>
            </w:r>
            <w:proofErr w:type="spellStart"/>
            <w:r>
              <w:rPr>
                <w:rFonts w:ascii="Times New Roman" w:hAnsi="Times New Roman"/>
                <w:sz w:val="24"/>
              </w:rPr>
              <w:t>00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0000 600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right="-3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lastRenderedPageBreak/>
              <w:t>41600,2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right="-3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41782,3</w:t>
            </w:r>
          </w:p>
        </w:tc>
      </w:tr>
      <w:tr w:rsidR="00E93AB3" w:rsidTr="00BD43F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60"/>
              </w:tabs>
              <w:suppressAutoHyphens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Уменьшение прочих остатков денежных средств бюджета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B3" w:rsidRDefault="00E93AB3" w:rsidP="00BD43FF">
            <w:pPr>
              <w:tabs>
                <w:tab w:val="left" w:pos="960"/>
              </w:tabs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E93AB3" w:rsidRDefault="00E93AB3" w:rsidP="00BD43FF">
            <w:pPr>
              <w:widowControl w:val="0"/>
              <w:tabs>
                <w:tab w:val="left" w:pos="960"/>
              </w:tabs>
              <w:suppressAutoHyphens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000 01 05 02 01 00 0000 600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right="-3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41600,2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right="-3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41782,3</w:t>
            </w:r>
          </w:p>
        </w:tc>
      </w:tr>
      <w:tr w:rsidR="00E93AB3" w:rsidTr="00BD43F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960"/>
              </w:tabs>
              <w:suppressAutoHyphens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Уменьшение прочих остатков денежных средств бюджета сельских поселения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B3" w:rsidRDefault="00E93AB3" w:rsidP="00BD43FF">
            <w:pPr>
              <w:tabs>
                <w:tab w:val="left" w:pos="960"/>
              </w:tabs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E93AB3" w:rsidRDefault="00E93AB3" w:rsidP="00BD43FF">
            <w:pPr>
              <w:widowControl w:val="0"/>
              <w:tabs>
                <w:tab w:val="left" w:pos="960"/>
              </w:tabs>
              <w:suppressAutoHyphens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000 01 05 02 01 10 0000 610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right="-3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41600,2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right="-3"/>
              <w:jc w:val="center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41782,3</w:t>
            </w:r>
          </w:p>
        </w:tc>
      </w:tr>
    </w:tbl>
    <w:p w:rsidR="00E93AB3" w:rsidRDefault="00E93AB3" w:rsidP="00E93AB3">
      <w:pPr>
        <w:ind w:firstLine="5760"/>
        <w:rPr>
          <w:rFonts w:ascii="Arial" w:eastAsia="SimSun" w:hAnsi="Arial" w:cs="Mangal"/>
          <w:kern w:val="2"/>
          <w:sz w:val="24"/>
          <w:szCs w:val="24"/>
          <w:lang w:eastAsia="hi-IN" w:bidi="hi-IN"/>
        </w:rPr>
      </w:pPr>
    </w:p>
    <w:p w:rsidR="00E93AB3" w:rsidRDefault="00E93AB3" w:rsidP="00E93AB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                           Ведущий специалист                                                               Ф.А. </w:t>
      </w:r>
      <w:proofErr w:type="spellStart"/>
      <w:r>
        <w:rPr>
          <w:rFonts w:ascii="Times New Roman" w:hAnsi="Times New Roman"/>
          <w:sz w:val="24"/>
        </w:rPr>
        <w:t>Беретарь</w:t>
      </w:r>
      <w:proofErr w:type="spellEnd"/>
    </w:p>
    <w:p w:rsidR="00E93AB3" w:rsidRDefault="00E93AB3" w:rsidP="00E93AB3">
      <w:pPr>
        <w:rPr>
          <w:rFonts w:ascii="Times New Roman" w:hAnsi="Times New Roman"/>
          <w:sz w:val="24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5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Решению  СНД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образования 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«Пчегатлукайское сельское поселение»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от  00.00.0000 г. № 00</w:t>
      </w:r>
    </w:p>
    <w:p w:rsidR="00E93AB3" w:rsidRDefault="00E93AB3" w:rsidP="00E93AB3">
      <w:pPr>
        <w:ind w:firstLine="5760"/>
        <w:rPr>
          <w:rFonts w:ascii="Arial" w:hAnsi="Arial"/>
          <w:sz w:val="24"/>
          <w:szCs w:val="24"/>
        </w:rPr>
      </w:pPr>
    </w:p>
    <w:p w:rsidR="00E93AB3" w:rsidRDefault="00E93AB3" w:rsidP="00E93AB3">
      <w:pPr>
        <w:jc w:val="center"/>
        <w:rPr>
          <w:rFonts w:ascii="Times New Roman" w:hAnsi="Times New Roman"/>
          <w:b/>
        </w:rPr>
      </w:pPr>
    </w:p>
    <w:p w:rsidR="00E93AB3" w:rsidRDefault="00E93AB3" w:rsidP="00E93AB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Распределение</w:t>
      </w:r>
    </w:p>
    <w:p w:rsidR="00E93AB3" w:rsidRDefault="00E93AB3" w:rsidP="00E93AB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ассигнований  бюджета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МО «Пчегатлукайское сельское поселение» на 2026 год </w:t>
      </w:r>
    </w:p>
    <w:p w:rsidR="00E93AB3" w:rsidRDefault="00E93AB3" w:rsidP="00E93AB3">
      <w:pPr>
        <w:jc w:val="center"/>
        <w:rPr>
          <w:rFonts w:ascii="Arial" w:hAnsi="Arial"/>
          <w:b/>
          <w:sz w:val="20"/>
        </w:rPr>
      </w:pPr>
      <w:r>
        <w:rPr>
          <w:rFonts w:ascii="Times New Roman" w:hAnsi="Times New Roman"/>
          <w:b/>
          <w:sz w:val="24"/>
        </w:rPr>
        <w:t xml:space="preserve">по разделам и подразделам, целевым статьям и видам </w:t>
      </w:r>
      <w:proofErr w:type="gramStart"/>
      <w:r>
        <w:rPr>
          <w:rFonts w:ascii="Times New Roman" w:hAnsi="Times New Roman"/>
          <w:b/>
          <w:sz w:val="24"/>
        </w:rPr>
        <w:t>расходов функциональной  классификации   расходов бюджетов Российской Федерации</w:t>
      </w:r>
      <w:proofErr w:type="gramEnd"/>
      <w:r>
        <w:rPr>
          <w:b/>
        </w:rPr>
        <w:t xml:space="preserve"> </w:t>
      </w:r>
    </w:p>
    <w:p w:rsidR="00E93AB3" w:rsidRDefault="00E93AB3" w:rsidP="00E93AB3">
      <w:pPr>
        <w:jc w:val="center"/>
        <w:rPr>
          <w:rFonts w:ascii="Times New Roman" w:hAnsi="Times New Roman"/>
          <w:b/>
        </w:rPr>
      </w:pPr>
    </w:p>
    <w:tbl>
      <w:tblPr>
        <w:tblW w:w="10390" w:type="dxa"/>
        <w:tblInd w:w="-3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42"/>
        <w:gridCol w:w="709"/>
        <w:gridCol w:w="850"/>
        <w:gridCol w:w="1419"/>
        <w:gridCol w:w="1135"/>
        <w:gridCol w:w="1135"/>
      </w:tblGrid>
      <w:tr w:rsidR="00E93AB3" w:rsidTr="00BD43FF"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РЗ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/>
                <w:b/>
              </w:rPr>
              <w:t>ПР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lang w:val="en-US"/>
              </w:rPr>
              <w:t>202</w:t>
            </w: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E93AB3" w:rsidTr="00BD43FF">
        <w:trPr>
          <w:trHeight w:val="293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Общие муниципальные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17551,5</w:t>
            </w:r>
          </w:p>
        </w:tc>
      </w:tr>
      <w:tr w:rsidR="00E93AB3" w:rsidTr="00BD43FF"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 xml:space="preserve">Функционирование высшего должностного лица и органа </w:t>
            </w:r>
          </w:p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 xml:space="preserve">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3AB3" w:rsidRDefault="00E93AB3" w:rsidP="00BD43FF">
            <w:pPr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1436,4</w:t>
            </w:r>
          </w:p>
          <w:p w:rsidR="00E93AB3" w:rsidRDefault="00E93AB3" w:rsidP="00BD43FF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</w:tr>
      <w:tr w:rsidR="00E93AB3" w:rsidTr="00BD43FF">
        <w:trPr>
          <w:trHeight w:val="367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3AB3" w:rsidRDefault="00E93AB3" w:rsidP="00BD43FF">
            <w:pPr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1436,4</w:t>
            </w:r>
          </w:p>
          <w:p w:rsidR="00E93AB3" w:rsidRDefault="00E93AB3" w:rsidP="00BD43FF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</w:tr>
      <w:tr w:rsidR="00E93AB3" w:rsidTr="00BD43FF">
        <w:trPr>
          <w:trHeight w:val="331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Выполнение функции органами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3AB3" w:rsidRDefault="00E93AB3" w:rsidP="00BD43FF">
            <w:pPr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1103,2</w:t>
            </w:r>
          </w:p>
          <w:p w:rsidR="00E93AB3" w:rsidRDefault="00E93AB3" w:rsidP="00BD43FF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</w:tr>
      <w:tr w:rsidR="00E93AB3" w:rsidTr="00BD43FF">
        <w:trPr>
          <w:trHeight w:val="747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Взносы по обязательному соцстрахованию  на выплаты денежного содержания и иные выплаты работникам госорганов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333,2</w:t>
            </w:r>
          </w:p>
        </w:tc>
      </w:tr>
      <w:tr w:rsidR="00E93AB3" w:rsidTr="00BD43FF"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 xml:space="preserve">Функционирование органов исполнительной </w:t>
            </w:r>
            <w:r>
              <w:rPr>
                <w:rFonts w:ascii="Times New Roman" w:hAnsi="Times New Roman"/>
                <w:b/>
                <w:i/>
              </w:rPr>
              <w:lastRenderedPageBreak/>
              <w:t>власти</w:t>
            </w:r>
          </w:p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 xml:space="preserve">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10082,1</w:t>
            </w:r>
          </w:p>
        </w:tc>
      </w:tr>
      <w:tr w:rsidR="00E93AB3" w:rsidTr="00BD43FF">
        <w:trPr>
          <w:trHeight w:val="292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lastRenderedPageBreak/>
              <w:t>Центральный аппарат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i/>
              </w:rPr>
              <w:t>10082,1</w:t>
            </w:r>
          </w:p>
        </w:tc>
      </w:tr>
      <w:tr w:rsidR="00E93AB3" w:rsidTr="00BD43FF">
        <w:trPr>
          <w:trHeight w:val="292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Фонд оплаты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9792,1</w:t>
            </w:r>
          </w:p>
        </w:tc>
      </w:tr>
      <w:tr w:rsidR="00E93AB3" w:rsidTr="00BD43FF">
        <w:trPr>
          <w:trHeight w:val="286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Фонд оплаты труда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7520,8</w:t>
            </w:r>
          </w:p>
        </w:tc>
      </w:tr>
      <w:tr w:rsidR="00E93AB3" w:rsidTr="00BD43FF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Взносы по обязательному соцстрахованию  на выплаты денежного содержания и иные выплаты работникам госорганов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2271,3</w:t>
            </w:r>
          </w:p>
        </w:tc>
      </w:tr>
      <w:tr w:rsidR="00E93AB3" w:rsidTr="00BD43FF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Прочая  закупка товаров, работ и услуг для обеспечения муниципальных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160,0</w:t>
            </w:r>
          </w:p>
        </w:tc>
      </w:tr>
      <w:tr w:rsidR="00E93AB3" w:rsidTr="00BD43FF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E93AB3" w:rsidTr="00BD43FF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Уплата налога на имущество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851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</w:tr>
      <w:tr w:rsidR="00E93AB3" w:rsidTr="00BD43FF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Уплата прочих налогов и сборов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852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</w:tr>
      <w:tr w:rsidR="00E93AB3" w:rsidTr="00BD43FF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853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</w:tr>
      <w:tr w:rsidR="00E93AB3" w:rsidTr="00BD43FF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Резервный фонд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500,0</w:t>
            </w:r>
          </w:p>
        </w:tc>
      </w:tr>
      <w:tr w:rsidR="00E93AB3" w:rsidTr="00BD43FF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Резервные фонды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6210000010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870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500,0</w:t>
            </w:r>
          </w:p>
        </w:tc>
      </w:tr>
      <w:tr w:rsidR="00E93AB3" w:rsidTr="00BD43FF">
        <w:trPr>
          <w:trHeight w:val="211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 xml:space="preserve">Другие </w:t>
            </w:r>
            <w:proofErr w:type="spellStart"/>
            <w:r>
              <w:rPr>
                <w:rFonts w:ascii="Times New Roman" w:hAnsi="Times New Roman"/>
                <w:b/>
                <w:i/>
                <w:szCs w:val="20"/>
              </w:rPr>
              <w:t>общемуниципальные</w:t>
            </w:r>
            <w:proofErr w:type="spellEnd"/>
            <w:r>
              <w:rPr>
                <w:rFonts w:ascii="Times New Roman" w:hAnsi="Times New Roman"/>
                <w:b/>
                <w:i/>
                <w:szCs w:val="20"/>
              </w:rPr>
              <w:t xml:space="preserve">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kern w:val="2"/>
                <w:szCs w:val="20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kern w:val="2"/>
                <w:szCs w:val="20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bCs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5533,0</w:t>
            </w:r>
          </w:p>
        </w:tc>
      </w:tr>
      <w:tr w:rsidR="00E93AB3" w:rsidTr="00BD43FF">
        <w:trPr>
          <w:trHeight w:val="211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 xml:space="preserve">Прочая  закупка товаров, работ и услуг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szCs w:val="20"/>
              </w:rPr>
              <w:t>6310000020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szCs w:val="20"/>
              </w:rPr>
              <w:t>243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szCs w:val="20"/>
              </w:rPr>
              <w:t>400,0</w:t>
            </w:r>
          </w:p>
        </w:tc>
      </w:tr>
      <w:tr w:rsidR="00E93AB3" w:rsidTr="00BD43FF">
        <w:trPr>
          <w:trHeight w:val="338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Осуществление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3000,0</w:t>
            </w:r>
          </w:p>
        </w:tc>
      </w:tr>
      <w:tr w:rsidR="00E93AB3" w:rsidTr="00BD43FF">
        <w:trPr>
          <w:trHeight w:val="338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Закупка товаров работ и услуг для обеспечения государственных (муниципальных</w:t>
            </w:r>
            <w:proofErr w:type="gramStart"/>
            <w:r>
              <w:rPr>
                <w:rFonts w:ascii="Times New Roman" w:hAnsi="Times New Roman"/>
                <w:szCs w:val="20"/>
              </w:rPr>
              <w:t>)н</w:t>
            </w:r>
            <w:proofErr w:type="gramEnd"/>
            <w:r>
              <w:rPr>
                <w:rFonts w:ascii="Times New Roman" w:hAnsi="Times New Roman"/>
                <w:szCs w:val="20"/>
              </w:rPr>
              <w:t>ужд в области геодезии и картографии  вне рамок государственного оборонного заказа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245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400,0</w:t>
            </w:r>
          </w:p>
        </w:tc>
      </w:tr>
      <w:tr w:rsidR="00E93AB3" w:rsidTr="00BD43FF">
        <w:trPr>
          <w:trHeight w:val="338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300,0</w:t>
            </w:r>
          </w:p>
        </w:tc>
      </w:tr>
      <w:tr w:rsidR="00E93AB3" w:rsidTr="00BD43FF">
        <w:trPr>
          <w:trHeight w:val="338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/>
                <w:color w:val="000000"/>
                <w:kern w:val="2"/>
                <w:szCs w:val="20"/>
                <w:shd w:val="clear" w:color="auto" w:fill="FFFFFF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 xml:space="preserve">Пособия, компенсации и иные социальные выплаты </w:t>
            </w:r>
            <w:proofErr w:type="spellStart"/>
            <w:r>
              <w:rPr>
                <w:rFonts w:ascii="Times New Roman" w:hAnsi="Times New Roman"/>
                <w:szCs w:val="20"/>
              </w:rPr>
              <w:t>гражданам</w:t>
            </w:r>
            <w:proofErr w:type="gramStart"/>
            <w:r>
              <w:rPr>
                <w:rFonts w:ascii="Times New Roman" w:hAnsi="Times New Roman"/>
                <w:szCs w:val="20"/>
              </w:rPr>
              <w:t>,к</w:t>
            </w:r>
            <w:proofErr w:type="gramEnd"/>
            <w:r>
              <w:rPr>
                <w:rFonts w:ascii="Times New Roman" w:hAnsi="Times New Roman"/>
                <w:szCs w:val="20"/>
              </w:rPr>
              <w:t>роме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публичных нормативных обязательств.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321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1000,0</w:t>
            </w:r>
          </w:p>
        </w:tc>
      </w:tr>
      <w:tr w:rsidR="00E93AB3" w:rsidTr="00BD43FF">
        <w:trPr>
          <w:trHeight w:val="338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Бюджетные инвестиции в объекты капитального строительства государственной муниципальной собственности.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414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400,0</w:t>
            </w:r>
          </w:p>
        </w:tc>
      </w:tr>
      <w:tr w:rsidR="00E93AB3" w:rsidTr="00BD43FF">
        <w:trPr>
          <w:trHeight w:val="338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 xml:space="preserve">Осуществление </w:t>
            </w:r>
            <w:proofErr w:type="spellStart"/>
            <w:r>
              <w:rPr>
                <w:rFonts w:ascii="Times New Roman" w:hAnsi="Times New Roman"/>
                <w:szCs w:val="20"/>
              </w:rPr>
              <w:t>гос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. Полномочий в сфере </w:t>
            </w:r>
            <w:proofErr w:type="spellStart"/>
            <w:r>
              <w:rPr>
                <w:rFonts w:ascii="Times New Roman" w:hAnsi="Times New Roman"/>
                <w:szCs w:val="20"/>
              </w:rPr>
              <w:t>адм</w:t>
            </w:r>
            <w:proofErr w:type="spellEnd"/>
            <w:r>
              <w:rPr>
                <w:rFonts w:ascii="Times New Roman" w:hAnsi="Times New Roman"/>
                <w:szCs w:val="20"/>
              </w:rPr>
              <w:t>. Правонарушений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6790061010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33,0</w:t>
            </w:r>
          </w:p>
        </w:tc>
      </w:tr>
      <w:tr w:rsidR="00E93AB3" w:rsidTr="00BD43FF">
        <w:trPr>
          <w:trHeight w:val="193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0 2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 xml:space="preserve">0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581,9</w:t>
            </w:r>
          </w:p>
        </w:tc>
      </w:tr>
      <w:tr w:rsidR="00E93AB3" w:rsidTr="00BD43FF">
        <w:trPr>
          <w:trHeight w:val="240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Мобилизация  и вневойсковая 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581,9</w:t>
            </w:r>
          </w:p>
        </w:tc>
      </w:tr>
      <w:tr w:rsidR="00E93AB3" w:rsidTr="00BD43FF">
        <w:trPr>
          <w:trHeight w:val="347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Фонд оплаты труда работника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6700051180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383,0</w:t>
            </w:r>
          </w:p>
        </w:tc>
      </w:tr>
      <w:tr w:rsidR="00E93AB3" w:rsidTr="00BD43FF">
        <w:trPr>
          <w:trHeight w:val="347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Взносы по обязательному социальному страхованию на выплаты денежного содержания и иные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6700051180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115,1</w:t>
            </w:r>
          </w:p>
        </w:tc>
      </w:tr>
      <w:tr w:rsidR="00E93AB3" w:rsidTr="00BD43FF">
        <w:trPr>
          <w:trHeight w:val="347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Материально техническое обеспечение ВУС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6700051180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83,8</w:t>
            </w:r>
          </w:p>
        </w:tc>
      </w:tr>
      <w:tr w:rsidR="00E93AB3" w:rsidTr="00BD43FF">
        <w:trPr>
          <w:trHeight w:val="23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 xml:space="preserve">0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2931,0</w:t>
            </w:r>
          </w:p>
        </w:tc>
      </w:tr>
      <w:tr w:rsidR="00E93AB3" w:rsidTr="00BD43FF">
        <w:trPr>
          <w:trHeight w:val="23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Дорожное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2931,0</w:t>
            </w:r>
          </w:p>
        </w:tc>
      </w:tr>
      <w:tr w:rsidR="00E93AB3" w:rsidTr="00BD43FF">
        <w:trPr>
          <w:trHeight w:val="491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color w:val="000000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Муниципальная целевая программа «</w:t>
            </w:r>
            <w:r>
              <w:rPr>
                <w:rFonts w:ascii="Times New Roman" w:hAnsi="Times New Roman"/>
                <w:color w:val="000000"/>
                <w:szCs w:val="20"/>
              </w:rPr>
              <w:t>О муниципальном дорожном фонде муниципального образования «Пчегатлукайское сельское поселение "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5410000030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2931,0</w:t>
            </w:r>
          </w:p>
        </w:tc>
      </w:tr>
      <w:tr w:rsidR="00E93AB3" w:rsidTr="00BD43FF">
        <w:trPr>
          <w:trHeight w:val="23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 xml:space="preserve">Прочая  закупка товаров, работ и услуг для обеспечения муниципальных нужд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5410000030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2931,0</w:t>
            </w:r>
          </w:p>
        </w:tc>
      </w:tr>
      <w:tr w:rsidR="00E93AB3" w:rsidTr="00BD43FF">
        <w:trPr>
          <w:trHeight w:val="269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 xml:space="preserve">0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/>
                <w:b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19755,4</w:t>
            </w:r>
          </w:p>
        </w:tc>
      </w:tr>
      <w:tr w:rsidR="00E93AB3" w:rsidTr="00BD43FF">
        <w:trPr>
          <w:trHeight w:val="269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Cs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</w:rPr>
              <w:t>Иные закупки товаров, работ и услуг  для обеспечения государственных (муниципальных нужд</w:t>
            </w:r>
            <w:proofErr w:type="gramStart"/>
            <w:r>
              <w:rPr>
                <w:rFonts w:ascii="Times New Roman" w:hAnsi="Times New Roman"/>
                <w:bCs/>
                <w:iCs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6610000043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/>
                <w:b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1200,0</w:t>
            </w:r>
          </w:p>
        </w:tc>
      </w:tr>
      <w:tr w:rsidR="00E93AB3" w:rsidTr="00BD43FF">
        <w:trPr>
          <w:trHeight w:val="269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Cs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Прочая  закупка товаров, работ и услуг для обеспечения муниципальных нужд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6610000043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600,0</w:t>
            </w:r>
          </w:p>
        </w:tc>
      </w:tr>
      <w:tr w:rsidR="00E93AB3" w:rsidTr="00BD43FF">
        <w:trPr>
          <w:trHeight w:val="269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Cs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6610000043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600,0</w:t>
            </w:r>
          </w:p>
        </w:tc>
      </w:tr>
      <w:tr w:rsidR="00E93AB3" w:rsidTr="00BD43FF">
        <w:trPr>
          <w:trHeight w:val="285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18555,4</w:t>
            </w:r>
          </w:p>
        </w:tc>
      </w:tr>
      <w:tr w:rsidR="00E93AB3" w:rsidTr="00BD43FF">
        <w:trPr>
          <w:trHeight w:val="358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Прочая  закупка товаров, работ и услуг для обеспечения муниципальных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6610000043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18555,4</w:t>
            </w:r>
          </w:p>
        </w:tc>
      </w:tr>
      <w:tr w:rsidR="00E93AB3" w:rsidTr="00BD43FF">
        <w:trPr>
          <w:trHeight w:val="345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 xml:space="preserve">0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0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718,0</w:t>
            </w:r>
          </w:p>
        </w:tc>
      </w:tr>
      <w:tr w:rsidR="00E93AB3" w:rsidTr="00BD43FF">
        <w:trPr>
          <w:trHeight w:val="34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1 0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0 1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718,0</w:t>
            </w:r>
          </w:p>
        </w:tc>
      </w:tr>
      <w:tr w:rsidR="00E93AB3" w:rsidTr="00BD43FF">
        <w:trPr>
          <w:trHeight w:val="351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Доплаты к пенсиям муниципальных служащих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5910000011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718,0</w:t>
            </w:r>
          </w:p>
        </w:tc>
      </w:tr>
      <w:tr w:rsidR="00E93AB3" w:rsidTr="00BD43FF">
        <w:trPr>
          <w:trHeight w:val="494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left="15" w:firstLine="45"/>
              <w:jc w:val="both"/>
              <w:rPr>
                <w:rFonts w:ascii="Times New Roman" w:eastAsia="SimSun" w:hAnsi="Times New Roman" w:cs="Mangal"/>
                <w:b/>
                <w:i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sz w:val="24"/>
              </w:rPr>
              <w:t>41537,8</w:t>
            </w:r>
          </w:p>
        </w:tc>
      </w:tr>
    </w:tbl>
    <w:p w:rsidR="00E93AB3" w:rsidRDefault="00E93AB3" w:rsidP="00E93AB3">
      <w:pPr>
        <w:jc w:val="both"/>
        <w:rPr>
          <w:rFonts w:ascii="Times New Roman" w:eastAsia="SimSun" w:hAnsi="Times New Roman" w:cs="Mangal"/>
          <w:kern w:val="2"/>
          <w:lang w:eastAsia="hi-IN" w:bidi="hi-IN"/>
        </w:rPr>
      </w:pPr>
    </w:p>
    <w:p w:rsidR="00E93AB3" w:rsidRDefault="00E93AB3" w:rsidP="00E93AB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Ведущий специалист                                                                Ф.А. </w:t>
      </w:r>
      <w:proofErr w:type="spellStart"/>
      <w:r>
        <w:rPr>
          <w:rFonts w:ascii="Times New Roman" w:hAnsi="Times New Roman"/>
        </w:rPr>
        <w:t>Беретарь</w:t>
      </w:r>
      <w:proofErr w:type="spellEnd"/>
    </w:p>
    <w:p w:rsidR="00E93AB3" w:rsidRDefault="00E93AB3" w:rsidP="00E93AB3">
      <w:pPr>
        <w:jc w:val="both"/>
        <w:rPr>
          <w:rFonts w:ascii="Arial" w:hAnsi="Arial"/>
          <w:sz w:val="20"/>
          <w:szCs w:val="24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</w:rPr>
      </w:pP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6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Решению  СНД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образования 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«Пчегатлукайское сельское поселение»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от  00.00.0000 г. № 00</w:t>
      </w:r>
    </w:p>
    <w:p w:rsidR="00E93AB3" w:rsidRDefault="00E93AB3" w:rsidP="00E93AB3">
      <w:pPr>
        <w:jc w:val="right"/>
        <w:rPr>
          <w:rFonts w:ascii="Times New Roman" w:hAnsi="Times New Roman"/>
          <w:sz w:val="20"/>
          <w:szCs w:val="20"/>
        </w:rPr>
      </w:pPr>
    </w:p>
    <w:p w:rsidR="00E93AB3" w:rsidRDefault="00E93AB3" w:rsidP="00E93AB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Распределение</w:t>
      </w:r>
    </w:p>
    <w:p w:rsidR="00E93AB3" w:rsidRDefault="00E93AB3" w:rsidP="00E93AB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ассигнований  бюджета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МО «Пчегатлукайское сельское поселение» </w:t>
      </w:r>
    </w:p>
    <w:tbl>
      <w:tblPr>
        <w:tblW w:w="10670" w:type="dxa"/>
        <w:tblInd w:w="-3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8"/>
        <w:gridCol w:w="1134"/>
        <w:gridCol w:w="1134"/>
        <w:gridCol w:w="1134"/>
        <w:gridCol w:w="992"/>
        <w:gridCol w:w="1134"/>
        <w:gridCol w:w="1134"/>
      </w:tblGrid>
      <w:tr w:rsidR="00E93AB3" w:rsidTr="00BD43FF"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 разделам и подразделам, целевым статьям и видам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расходов функциональной  классификации   расходов бюджетов Российской Федерации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на плановый период 2027 и 2028 годов</w:t>
            </w:r>
          </w:p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РЗ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/>
                <w:b/>
              </w:rPr>
              <w:t>ПР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ЦСР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2028</w:t>
            </w:r>
          </w:p>
        </w:tc>
      </w:tr>
      <w:tr w:rsidR="00E93AB3" w:rsidTr="00BD43FF">
        <w:trPr>
          <w:trHeight w:val="293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Общие муниципальные вопросы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17551,5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17551,5</w:t>
            </w:r>
          </w:p>
        </w:tc>
      </w:tr>
      <w:tr w:rsidR="00E93AB3" w:rsidTr="00BD43FF"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 xml:space="preserve">Функционирование высшего должностного лица и органа </w:t>
            </w:r>
          </w:p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 xml:space="preserve">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3AB3" w:rsidRDefault="00E93AB3" w:rsidP="00BD43FF">
            <w:pPr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1436,4</w:t>
            </w:r>
          </w:p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3AB3" w:rsidRDefault="00E93AB3" w:rsidP="00BD43FF">
            <w:pPr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1436,4</w:t>
            </w:r>
          </w:p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</w:tr>
      <w:tr w:rsidR="00E93AB3" w:rsidTr="00BD43FF">
        <w:trPr>
          <w:trHeight w:val="367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Глава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3AB3" w:rsidRDefault="00E93AB3" w:rsidP="00BD43FF">
            <w:pPr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1436,4</w:t>
            </w:r>
          </w:p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3AB3" w:rsidRDefault="00E93AB3" w:rsidP="00BD43FF">
            <w:pPr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1436,4</w:t>
            </w:r>
          </w:p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</w:tr>
      <w:tr w:rsidR="00E93AB3" w:rsidTr="00BD43FF">
        <w:trPr>
          <w:trHeight w:val="331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Выполнение функции органами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3AB3" w:rsidRDefault="00E93AB3" w:rsidP="00BD43FF">
            <w:pPr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1103,2</w:t>
            </w:r>
          </w:p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3AB3" w:rsidRDefault="00E93AB3" w:rsidP="00BD43FF">
            <w:pPr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1103,2</w:t>
            </w:r>
          </w:p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</w:tr>
      <w:tr w:rsidR="00E93AB3" w:rsidTr="00BD43FF">
        <w:trPr>
          <w:trHeight w:val="747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Взносы по обязательному соцстрахованию  на выплаты денежного содержания и иные выплаты работникам госорганов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333,2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333,2</w:t>
            </w:r>
          </w:p>
        </w:tc>
      </w:tr>
      <w:tr w:rsidR="00E93AB3" w:rsidTr="00BD43FF"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Функционирование органов исполнительной власти</w:t>
            </w:r>
          </w:p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 xml:space="preserve">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10082,1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10082,1</w:t>
            </w:r>
          </w:p>
        </w:tc>
      </w:tr>
      <w:tr w:rsidR="00E93AB3" w:rsidTr="00BD43FF">
        <w:trPr>
          <w:trHeight w:val="292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lastRenderedPageBreak/>
              <w:t>Центральный аппарат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i/>
              </w:rPr>
              <w:t>10082,1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i/>
              </w:rPr>
              <w:t>10082,1</w:t>
            </w:r>
          </w:p>
        </w:tc>
      </w:tr>
      <w:tr w:rsidR="00E93AB3" w:rsidTr="00BD43FF">
        <w:trPr>
          <w:trHeight w:val="292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Фонд оплаты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9792,1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9792,1</w:t>
            </w:r>
          </w:p>
        </w:tc>
      </w:tr>
      <w:tr w:rsidR="00E93AB3" w:rsidTr="00BD43FF">
        <w:trPr>
          <w:trHeight w:val="286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Фонд оплаты труда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7520,8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7520,8</w:t>
            </w:r>
          </w:p>
        </w:tc>
      </w:tr>
      <w:tr w:rsidR="00E93AB3" w:rsidTr="00BD43FF">
        <w:trPr>
          <w:trHeight w:val="286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Взносы по обязательному соцстрахованию  на выплаты денежного содержания и иные выплаты работникам госорганов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2271,3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2271,3</w:t>
            </w:r>
          </w:p>
        </w:tc>
      </w:tr>
      <w:tr w:rsidR="00E93AB3" w:rsidTr="00BD43FF">
        <w:trPr>
          <w:trHeight w:val="286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Прочая  закупка товаров, работ и услуг для обеспечения муниципальных нужд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160,0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160,0</w:t>
            </w:r>
          </w:p>
        </w:tc>
      </w:tr>
      <w:tr w:rsidR="00E93AB3" w:rsidTr="00BD43FF">
        <w:trPr>
          <w:trHeight w:val="286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Закупка энергетических ресурсов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E93AB3" w:rsidTr="00BD43FF">
        <w:trPr>
          <w:trHeight w:val="286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Уплата налога на имущество и земельного налога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851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</w:tr>
      <w:tr w:rsidR="00E93AB3" w:rsidTr="00BD43FF">
        <w:trPr>
          <w:trHeight w:val="286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Уплата прочих налогов и сборов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852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</w:tr>
      <w:tr w:rsidR="00E93AB3" w:rsidTr="00BD43FF">
        <w:trPr>
          <w:trHeight w:val="286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853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</w:tr>
      <w:tr w:rsidR="00E93AB3" w:rsidTr="00BD43FF">
        <w:trPr>
          <w:trHeight w:val="286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Резервный фонд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500,0</w:t>
            </w:r>
          </w:p>
        </w:tc>
      </w:tr>
      <w:tr w:rsidR="00E93AB3" w:rsidTr="00BD43FF">
        <w:trPr>
          <w:trHeight w:val="286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Резервные фонды местного самоуправления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6210000010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870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500,0</w:t>
            </w:r>
          </w:p>
        </w:tc>
      </w:tr>
      <w:tr w:rsidR="00E93AB3" w:rsidTr="00BD43FF">
        <w:trPr>
          <w:trHeight w:val="211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 xml:space="preserve">Другие </w:t>
            </w:r>
            <w:proofErr w:type="spellStart"/>
            <w:r>
              <w:rPr>
                <w:rFonts w:ascii="Times New Roman" w:hAnsi="Times New Roman"/>
                <w:b/>
                <w:i/>
                <w:szCs w:val="20"/>
              </w:rPr>
              <w:t>общемуниципальные</w:t>
            </w:r>
            <w:proofErr w:type="spellEnd"/>
            <w:r>
              <w:rPr>
                <w:rFonts w:ascii="Times New Roman" w:hAnsi="Times New Roman"/>
                <w:b/>
                <w:i/>
                <w:szCs w:val="20"/>
              </w:rPr>
              <w:t xml:space="preserve"> вопросы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kern w:val="2"/>
                <w:szCs w:val="20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kern w:val="2"/>
                <w:szCs w:val="20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bCs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5533,0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bCs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5533,0</w:t>
            </w:r>
          </w:p>
        </w:tc>
      </w:tr>
      <w:tr w:rsidR="00E93AB3" w:rsidTr="00BD43FF">
        <w:trPr>
          <w:trHeight w:val="211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 xml:space="preserve">Прочая  закупка товаров, работ и услуг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szCs w:val="20"/>
              </w:rPr>
              <w:t>6310000020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szCs w:val="20"/>
              </w:rPr>
              <w:t>243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szCs w:val="20"/>
              </w:rPr>
              <w:t>400,0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szCs w:val="20"/>
              </w:rPr>
              <w:t>400,0</w:t>
            </w:r>
          </w:p>
        </w:tc>
      </w:tr>
      <w:tr w:rsidR="00E93AB3" w:rsidTr="00BD43FF">
        <w:trPr>
          <w:trHeight w:val="338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Осуществление государственных полномочий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3000,0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3000,0</w:t>
            </w:r>
          </w:p>
        </w:tc>
      </w:tr>
      <w:tr w:rsidR="00E93AB3" w:rsidTr="00BD43FF">
        <w:trPr>
          <w:trHeight w:val="338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Закупка товаров работ и услуг для обеспечения государственных (муниципальных</w:t>
            </w:r>
            <w:proofErr w:type="gramStart"/>
            <w:r>
              <w:rPr>
                <w:rFonts w:ascii="Times New Roman" w:hAnsi="Times New Roman"/>
                <w:szCs w:val="20"/>
              </w:rPr>
              <w:t>)н</w:t>
            </w:r>
            <w:proofErr w:type="gramEnd"/>
            <w:r>
              <w:rPr>
                <w:rFonts w:ascii="Times New Roman" w:hAnsi="Times New Roman"/>
                <w:szCs w:val="20"/>
              </w:rPr>
              <w:t>ужд в области геодезии и картографии  вне рамок государственного оборонного заказа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245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400,0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400,0</w:t>
            </w:r>
          </w:p>
        </w:tc>
      </w:tr>
      <w:tr w:rsidR="00E93AB3" w:rsidTr="00BD43FF">
        <w:trPr>
          <w:trHeight w:val="338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Закупка энергетических ресурсов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300,0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300,0</w:t>
            </w:r>
          </w:p>
        </w:tc>
      </w:tr>
      <w:tr w:rsidR="00E93AB3" w:rsidTr="00BD43FF">
        <w:trPr>
          <w:trHeight w:val="338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/>
                <w:color w:val="000000"/>
                <w:kern w:val="2"/>
                <w:szCs w:val="20"/>
                <w:shd w:val="clear" w:color="auto" w:fill="FFFFFF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 xml:space="preserve">Пособия, компенсации и иные социальные выплаты </w:t>
            </w:r>
            <w:proofErr w:type="spellStart"/>
            <w:r>
              <w:rPr>
                <w:rFonts w:ascii="Times New Roman" w:hAnsi="Times New Roman"/>
                <w:szCs w:val="20"/>
              </w:rPr>
              <w:t>гражданам</w:t>
            </w:r>
            <w:proofErr w:type="gramStart"/>
            <w:r>
              <w:rPr>
                <w:rFonts w:ascii="Times New Roman" w:hAnsi="Times New Roman"/>
                <w:szCs w:val="20"/>
              </w:rPr>
              <w:t>,к</w:t>
            </w:r>
            <w:proofErr w:type="gramEnd"/>
            <w:r>
              <w:rPr>
                <w:rFonts w:ascii="Times New Roman" w:hAnsi="Times New Roman"/>
                <w:szCs w:val="20"/>
              </w:rPr>
              <w:t>роме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публичных нормативных обязательств.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321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1000,0</w:t>
            </w:r>
          </w:p>
        </w:tc>
      </w:tr>
      <w:tr w:rsidR="00E93AB3" w:rsidTr="00BD43FF">
        <w:trPr>
          <w:trHeight w:val="338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Бюджетные инвестиции в объекты капитального строительства государственной муниципальной собственности.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414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400,0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400,0</w:t>
            </w:r>
          </w:p>
        </w:tc>
      </w:tr>
      <w:tr w:rsidR="00E93AB3" w:rsidTr="00BD43FF">
        <w:trPr>
          <w:trHeight w:val="338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 xml:space="preserve">Осуществление </w:t>
            </w:r>
            <w:proofErr w:type="spellStart"/>
            <w:r>
              <w:rPr>
                <w:rFonts w:ascii="Times New Roman" w:hAnsi="Times New Roman"/>
                <w:szCs w:val="20"/>
              </w:rPr>
              <w:t>гос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. Полномочий в сфере </w:t>
            </w:r>
            <w:proofErr w:type="spellStart"/>
            <w:r>
              <w:rPr>
                <w:rFonts w:ascii="Times New Roman" w:hAnsi="Times New Roman"/>
                <w:szCs w:val="20"/>
              </w:rPr>
              <w:t>адм</w:t>
            </w:r>
            <w:proofErr w:type="spellEnd"/>
            <w:r>
              <w:rPr>
                <w:rFonts w:ascii="Times New Roman" w:hAnsi="Times New Roman"/>
                <w:szCs w:val="20"/>
              </w:rPr>
              <w:t>. Правонарушений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6790061010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33,0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33,0</w:t>
            </w:r>
          </w:p>
        </w:tc>
      </w:tr>
      <w:tr w:rsidR="00E93AB3" w:rsidTr="00BD43FF">
        <w:trPr>
          <w:trHeight w:val="193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Национальная оборона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 xml:space="preserve">0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646,3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816,4</w:t>
            </w:r>
          </w:p>
        </w:tc>
      </w:tr>
      <w:tr w:rsidR="00E93AB3" w:rsidTr="00BD43FF">
        <w:trPr>
          <w:trHeight w:val="240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 xml:space="preserve">Мобилизация  и вневойсковая  </w:t>
            </w:r>
            <w:r>
              <w:rPr>
                <w:rFonts w:ascii="Times New Roman" w:hAnsi="Times New Roman"/>
                <w:b/>
                <w:i/>
              </w:rPr>
              <w:lastRenderedPageBreak/>
              <w:t>подготовка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646,3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816,4</w:t>
            </w:r>
          </w:p>
        </w:tc>
      </w:tr>
      <w:tr w:rsidR="00E93AB3" w:rsidTr="00BD43FF">
        <w:trPr>
          <w:trHeight w:val="347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lastRenderedPageBreak/>
              <w:t>Фонд оплаты труда работника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6700051180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432,0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562,6</w:t>
            </w:r>
          </w:p>
        </w:tc>
      </w:tr>
      <w:tr w:rsidR="00E93AB3" w:rsidTr="00BD43FF">
        <w:trPr>
          <w:trHeight w:val="347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Взносы по обязательному социальному страхованию на выплаты денежного содержания и иные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6700051180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130,5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170,0</w:t>
            </w:r>
          </w:p>
        </w:tc>
      </w:tr>
      <w:tr w:rsidR="00E93AB3" w:rsidTr="00BD43FF">
        <w:trPr>
          <w:trHeight w:val="347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Материально техническая поддержка ВУС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6700051180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83,8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83,8</w:t>
            </w:r>
          </w:p>
        </w:tc>
      </w:tr>
      <w:tr w:rsidR="00E93AB3" w:rsidTr="00BD43FF">
        <w:trPr>
          <w:trHeight w:val="235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 xml:space="preserve">0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2931,0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2931,0</w:t>
            </w:r>
          </w:p>
        </w:tc>
      </w:tr>
      <w:tr w:rsidR="00E93AB3" w:rsidTr="00BD43FF">
        <w:trPr>
          <w:trHeight w:val="235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Дорожное хозяйство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2931,0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2931,0</w:t>
            </w:r>
          </w:p>
        </w:tc>
      </w:tr>
      <w:tr w:rsidR="00E93AB3" w:rsidTr="00BD43FF">
        <w:trPr>
          <w:trHeight w:val="491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color w:val="000000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Муниципальная целевая программа «</w:t>
            </w:r>
            <w:r>
              <w:rPr>
                <w:rFonts w:ascii="Times New Roman" w:hAnsi="Times New Roman"/>
                <w:color w:val="000000"/>
                <w:szCs w:val="20"/>
              </w:rPr>
              <w:t>О муниципальном дорожном фонде муниципального образования «Пчегатлукайское сельское поселение "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5410000030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2931,0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2931,0</w:t>
            </w:r>
          </w:p>
        </w:tc>
      </w:tr>
      <w:tr w:rsidR="00E93AB3" w:rsidTr="00BD43FF">
        <w:trPr>
          <w:trHeight w:val="235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 xml:space="preserve">Прочая  закупка товаров, работ и услуг для обеспечения муниципальных нужд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5410000030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2931,0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2931,0</w:t>
            </w:r>
          </w:p>
        </w:tc>
      </w:tr>
      <w:tr w:rsidR="00E93AB3" w:rsidTr="00BD43FF">
        <w:trPr>
          <w:trHeight w:val="269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 xml:space="preserve">0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/>
                <w:b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19755,4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/>
                <w:b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19755,4</w:t>
            </w:r>
          </w:p>
        </w:tc>
      </w:tr>
      <w:tr w:rsidR="00E93AB3" w:rsidTr="00BD43FF">
        <w:trPr>
          <w:trHeight w:val="269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Cs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</w:rPr>
              <w:t>Иные закупки товаров, работ и услуг  для обеспечения государственных (муниципальных нужд</w:t>
            </w:r>
            <w:proofErr w:type="gramStart"/>
            <w:r>
              <w:rPr>
                <w:rFonts w:ascii="Times New Roman" w:hAnsi="Times New Roman"/>
                <w:bCs/>
                <w:iCs/>
              </w:rPr>
              <w:t>0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6610000043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/>
                <w:b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1200,0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/>
                <w:b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1200,0</w:t>
            </w:r>
          </w:p>
        </w:tc>
      </w:tr>
      <w:tr w:rsidR="00E93AB3" w:rsidTr="00BD43FF">
        <w:trPr>
          <w:trHeight w:val="269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Cs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Прочая  закупка товаров, работ и услуг для обеспечения муниципальных нужд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05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02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6610000043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600,0</w:t>
            </w:r>
          </w:p>
        </w:tc>
      </w:tr>
      <w:tr w:rsidR="00E93AB3" w:rsidTr="00BD43FF">
        <w:trPr>
          <w:trHeight w:val="269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Cs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</w:rPr>
              <w:t>Закупка энергетических ресурсов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05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02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6610000043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600,0</w:t>
            </w:r>
          </w:p>
        </w:tc>
      </w:tr>
      <w:tr w:rsidR="00E93AB3" w:rsidTr="00BD43FF">
        <w:trPr>
          <w:trHeight w:val="285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18555,4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18555,4</w:t>
            </w:r>
          </w:p>
        </w:tc>
      </w:tr>
      <w:tr w:rsidR="00E93AB3" w:rsidTr="00BD43FF">
        <w:trPr>
          <w:trHeight w:val="358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Прочая  закупка товаров, работ и услуг для обеспечения муниципальных нужд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6610000043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18555,4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18555,4</w:t>
            </w:r>
          </w:p>
        </w:tc>
      </w:tr>
      <w:tr w:rsidR="00E93AB3" w:rsidTr="00BD43FF">
        <w:trPr>
          <w:trHeight w:val="345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 xml:space="preserve">0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0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718,0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718,0</w:t>
            </w:r>
          </w:p>
        </w:tc>
      </w:tr>
      <w:tr w:rsidR="00E93AB3" w:rsidTr="00BD43FF">
        <w:trPr>
          <w:trHeight w:val="345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1 0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0 1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718,0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718,0</w:t>
            </w:r>
          </w:p>
        </w:tc>
      </w:tr>
      <w:tr w:rsidR="00E93AB3" w:rsidTr="00BD43FF">
        <w:trPr>
          <w:trHeight w:val="351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Доплаты к пенсиям муниципальных служащих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5910000011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718,0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718,0</w:t>
            </w:r>
          </w:p>
        </w:tc>
      </w:tr>
      <w:tr w:rsidR="00E93AB3" w:rsidTr="00BD43FF">
        <w:trPr>
          <w:trHeight w:val="494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ind w:left="15" w:firstLine="45"/>
              <w:jc w:val="both"/>
              <w:rPr>
                <w:rFonts w:ascii="Times New Roman" w:eastAsia="SimSun" w:hAnsi="Times New Roman" w:cs="Mangal"/>
                <w:b/>
                <w:i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sz w:val="24"/>
              </w:rPr>
              <w:t>41600,2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ind w:left="15" w:firstLine="45"/>
              <w:jc w:val="both"/>
              <w:rPr>
                <w:rFonts w:ascii="Times New Roman" w:eastAsia="SimSun" w:hAnsi="Times New Roman" w:cs="Mangal"/>
                <w:b/>
                <w:kern w:val="2"/>
                <w:sz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sz w:val="24"/>
              </w:rPr>
              <w:t>41782,3</w:t>
            </w:r>
          </w:p>
        </w:tc>
      </w:tr>
    </w:tbl>
    <w:p w:rsidR="00E93AB3" w:rsidRDefault="00E93AB3" w:rsidP="00E93AB3">
      <w:pPr>
        <w:jc w:val="both"/>
        <w:rPr>
          <w:rFonts w:ascii="Times New Roman" w:eastAsia="SimSun" w:hAnsi="Times New Roman" w:cs="Mangal"/>
          <w:kern w:val="2"/>
          <w:lang w:eastAsia="hi-IN" w:bidi="hi-IN"/>
        </w:rPr>
      </w:pPr>
    </w:p>
    <w:p w:rsidR="00E93AB3" w:rsidRDefault="00E93AB3" w:rsidP="00E93AB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Ведущий специалист                                                                             Ф.А. </w:t>
      </w:r>
      <w:proofErr w:type="spellStart"/>
      <w:r>
        <w:rPr>
          <w:rFonts w:ascii="Times New Roman" w:hAnsi="Times New Roman"/>
        </w:rPr>
        <w:t>Беретарь</w:t>
      </w:r>
      <w:proofErr w:type="spellEnd"/>
    </w:p>
    <w:p w:rsidR="00E93AB3" w:rsidRDefault="00E93AB3" w:rsidP="00E93AB3">
      <w:pPr>
        <w:jc w:val="both"/>
        <w:rPr>
          <w:rFonts w:ascii="Arial" w:hAnsi="Arial"/>
          <w:sz w:val="20"/>
          <w:szCs w:val="24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7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Решению  СНД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образования 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«Пчегатлукайское сельское поселение»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от  00.00.0000 г. № 00</w:t>
      </w:r>
    </w:p>
    <w:p w:rsidR="00E93AB3" w:rsidRDefault="00E93AB3" w:rsidP="00E93AB3">
      <w:pPr>
        <w:ind w:left="5040" w:firstLine="72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                             </w:t>
      </w:r>
    </w:p>
    <w:p w:rsidR="00E93AB3" w:rsidRDefault="00E93AB3" w:rsidP="00E93AB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Ведомственная структура бюджета МО «Пчегатлукайское сельское поселение» на 2026 год</w:t>
      </w:r>
    </w:p>
    <w:p w:rsidR="00E93AB3" w:rsidRDefault="00E93AB3" w:rsidP="00E93AB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t xml:space="preserve"> </w:t>
      </w:r>
    </w:p>
    <w:tbl>
      <w:tblPr>
        <w:tblW w:w="10390" w:type="dxa"/>
        <w:tblInd w:w="-3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42"/>
        <w:gridCol w:w="709"/>
        <w:gridCol w:w="850"/>
        <w:gridCol w:w="1419"/>
        <w:gridCol w:w="1135"/>
        <w:gridCol w:w="1135"/>
      </w:tblGrid>
      <w:tr w:rsidR="00E93AB3" w:rsidTr="00BD43FF"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РЗ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/>
                <w:b/>
              </w:rPr>
              <w:t>ПР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lang w:val="en-US"/>
              </w:rPr>
              <w:t>202</w:t>
            </w: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E93AB3" w:rsidTr="00BD43FF">
        <w:trPr>
          <w:trHeight w:val="293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Общие муниципальные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17551,5</w:t>
            </w:r>
          </w:p>
        </w:tc>
      </w:tr>
      <w:tr w:rsidR="00E93AB3" w:rsidTr="00BD43FF"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 xml:space="preserve">Функционирование высшего должностного лица и органа </w:t>
            </w:r>
          </w:p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 xml:space="preserve">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3AB3" w:rsidRDefault="00E93AB3" w:rsidP="00BD43FF">
            <w:pPr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1436,4</w:t>
            </w:r>
          </w:p>
          <w:p w:rsidR="00E93AB3" w:rsidRDefault="00E93AB3" w:rsidP="00BD43FF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</w:tr>
      <w:tr w:rsidR="00E93AB3" w:rsidTr="00BD43FF">
        <w:trPr>
          <w:trHeight w:val="367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3AB3" w:rsidRDefault="00E93AB3" w:rsidP="00BD43FF">
            <w:pPr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1436,4</w:t>
            </w:r>
          </w:p>
          <w:p w:rsidR="00E93AB3" w:rsidRDefault="00E93AB3" w:rsidP="00BD43FF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</w:tr>
      <w:tr w:rsidR="00E93AB3" w:rsidTr="00BD43FF">
        <w:trPr>
          <w:trHeight w:val="331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Выполнение функции органами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3AB3" w:rsidRDefault="00E93AB3" w:rsidP="00BD43FF">
            <w:pPr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1103,2</w:t>
            </w:r>
          </w:p>
          <w:p w:rsidR="00E93AB3" w:rsidRDefault="00E93AB3" w:rsidP="00BD43FF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</w:tr>
      <w:tr w:rsidR="00E93AB3" w:rsidTr="00BD43FF">
        <w:trPr>
          <w:trHeight w:val="747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Взносы по обязательному соцстрахованию  на выплаты денежного содержания и иные выплаты работникам госорганов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333,2</w:t>
            </w:r>
          </w:p>
        </w:tc>
      </w:tr>
      <w:tr w:rsidR="00E93AB3" w:rsidTr="00BD43FF"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Функционирование органов исполнительной власти</w:t>
            </w:r>
          </w:p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 xml:space="preserve">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10082,1</w:t>
            </w:r>
          </w:p>
        </w:tc>
      </w:tr>
      <w:tr w:rsidR="00E93AB3" w:rsidTr="00BD43FF">
        <w:trPr>
          <w:trHeight w:val="292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Центральный аппарат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i/>
              </w:rPr>
              <w:t>10082,1</w:t>
            </w:r>
          </w:p>
        </w:tc>
      </w:tr>
      <w:tr w:rsidR="00E93AB3" w:rsidTr="00BD43FF">
        <w:trPr>
          <w:trHeight w:val="292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Фонд оплаты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9792,1</w:t>
            </w:r>
          </w:p>
        </w:tc>
      </w:tr>
      <w:tr w:rsidR="00E93AB3" w:rsidTr="00BD43FF">
        <w:trPr>
          <w:trHeight w:val="286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lastRenderedPageBreak/>
              <w:t>Фонд оплаты труда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7520,8</w:t>
            </w:r>
          </w:p>
        </w:tc>
      </w:tr>
      <w:tr w:rsidR="00E93AB3" w:rsidTr="00BD43FF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Взносы по обязательному соцстрахованию  на выплаты денежного содержания и иные выплаты работникам госорганов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2271,3</w:t>
            </w:r>
          </w:p>
        </w:tc>
      </w:tr>
      <w:tr w:rsidR="00E93AB3" w:rsidTr="00BD43FF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Прочая  закупка товаров, работ и услуг для обеспечения муниципальных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160,0</w:t>
            </w:r>
          </w:p>
        </w:tc>
      </w:tr>
      <w:tr w:rsidR="00E93AB3" w:rsidTr="00BD43FF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E93AB3" w:rsidTr="00BD43FF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Уплата налога на имущество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851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</w:tr>
      <w:tr w:rsidR="00E93AB3" w:rsidTr="00BD43FF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Уплата прочих налогов и сборов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852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</w:tr>
      <w:tr w:rsidR="00E93AB3" w:rsidTr="00BD43FF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853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</w:tr>
      <w:tr w:rsidR="00E93AB3" w:rsidTr="00BD43FF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Резервный фонд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500,0</w:t>
            </w:r>
          </w:p>
        </w:tc>
      </w:tr>
      <w:tr w:rsidR="00E93AB3" w:rsidTr="00BD43FF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Резервные фонды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6210000010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870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500,0</w:t>
            </w:r>
          </w:p>
        </w:tc>
      </w:tr>
      <w:tr w:rsidR="00E93AB3" w:rsidTr="00BD43FF">
        <w:trPr>
          <w:trHeight w:val="211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 xml:space="preserve">Другие </w:t>
            </w:r>
            <w:proofErr w:type="spellStart"/>
            <w:r>
              <w:rPr>
                <w:rFonts w:ascii="Times New Roman" w:hAnsi="Times New Roman"/>
                <w:b/>
                <w:i/>
                <w:szCs w:val="20"/>
              </w:rPr>
              <w:t>общемуниципальные</w:t>
            </w:r>
            <w:proofErr w:type="spellEnd"/>
            <w:r>
              <w:rPr>
                <w:rFonts w:ascii="Times New Roman" w:hAnsi="Times New Roman"/>
                <w:b/>
                <w:i/>
                <w:szCs w:val="20"/>
              </w:rPr>
              <w:t xml:space="preserve">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kern w:val="2"/>
                <w:szCs w:val="20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kern w:val="2"/>
                <w:szCs w:val="20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bCs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5533,0</w:t>
            </w:r>
          </w:p>
        </w:tc>
      </w:tr>
      <w:tr w:rsidR="00E93AB3" w:rsidTr="00BD43FF">
        <w:trPr>
          <w:trHeight w:val="211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 xml:space="preserve">Прочая  закупка товаров, работ и услуг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szCs w:val="20"/>
              </w:rPr>
              <w:t>6310000020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szCs w:val="20"/>
              </w:rPr>
              <w:t>243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szCs w:val="20"/>
              </w:rPr>
              <w:t>400,0</w:t>
            </w:r>
          </w:p>
        </w:tc>
      </w:tr>
      <w:tr w:rsidR="00E93AB3" w:rsidTr="00BD43FF">
        <w:trPr>
          <w:trHeight w:val="338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Осуществление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3000,0</w:t>
            </w:r>
          </w:p>
        </w:tc>
      </w:tr>
      <w:tr w:rsidR="00E93AB3" w:rsidTr="00BD43FF">
        <w:trPr>
          <w:trHeight w:val="338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Закупка товаров работ и услуг для обеспечения государственных (муниципальных</w:t>
            </w:r>
            <w:proofErr w:type="gramStart"/>
            <w:r>
              <w:rPr>
                <w:rFonts w:ascii="Times New Roman" w:hAnsi="Times New Roman"/>
                <w:szCs w:val="20"/>
              </w:rPr>
              <w:t>)н</w:t>
            </w:r>
            <w:proofErr w:type="gramEnd"/>
            <w:r>
              <w:rPr>
                <w:rFonts w:ascii="Times New Roman" w:hAnsi="Times New Roman"/>
                <w:szCs w:val="20"/>
              </w:rPr>
              <w:t>ужд в области геодезии и картографии  вне рамок государственного оборонного заказа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245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400,0</w:t>
            </w:r>
          </w:p>
        </w:tc>
      </w:tr>
      <w:tr w:rsidR="00E93AB3" w:rsidTr="00BD43FF">
        <w:trPr>
          <w:trHeight w:val="338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300,0</w:t>
            </w:r>
          </w:p>
        </w:tc>
      </w:tr>
      <w:tr w:rsidR="00E93AB3" w:rsidTr="00BD43FF">
        <w:trPr>
          <w:trHeight w:val="338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/>
                <w:color w:val="000000"/>
                <w:kern w:val="2"/>
                <w:szCs w:val="20"/>
                <w:shd w:val="clear" w:color="auto" w:fill="FFFFFF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 xml:space="preserve">Пособия, компенсации и иные социальные выплаты </w:t>
            </w:r>
            <w:proofErr w:type="spellStart"/>
            <w:r>
              <w:rPr>
                <w:rFonts w:ascii="Times New Roman" w:hAnsi="Times New Roman"/>
                <w:szCs w:val="20"/>
              </w:rPr>
              <w:t>гражданам</w:t>
            </w:r>
            <w:proofErr w:type="gramStart"/>
            <w:r>
              <w:rPr>
                <w:rFonts w:ascii="Times New Roman" w:hAnsi="Times New Roman"/>
                <w:szCs w:val="20"/>
              </w:rPr>
              <w:t>,к</w:t>
            </w:r>
            <w:proofErr w:type="gramEnd"/>
            <w:r>
              <w:rPr>
                <w:rFonts w:ascii="Times New Roman" w:hAnsi="Times New Roman"/>
                <w:szCs w:val="20"/>
              </w:rPr>
              <w:t>роме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публичных нормативных обязательств.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321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1000,0</w:t>
            </w:r>
          </w:p>
        </w:tc>
      </w:tr>
      <w:tr w:rsidR="00E93AB3" w:rsidTr="00BD43FF">
        <w:trPr>
          <w:trHeight w:val="338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Бюджетные инвестиции в объекты капитального строительства государственной муниципальной собственности.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414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400,0</w:t>
            </w:r>
          </w:p>
        </w:tc>
      </w:tr>
      <w:tr w:rsidR="00E93AB3" w:rsidTr="00BD43FF">
        <w:trPr>
          <w:trHeight w:val="338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 xml:space="preserve">Осуществление </w:t>
            </w:r>
            <w:proofErr w:type="spellStart"/>
            <w:r>
              <w:rPr>
                <w:rFonts w:ascii="Times New Roman" w:hAnsi="Times New Roman"/>
                <w:szCs w:val="20"/>
              </w:rPr>
              <w:t>гос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. Полномочий в сфере </w:t>
            </w:r>
            <w:proofErr w:type="spellStart"/>
            <w:r>
              <w:rPr>
                <w:rFonts w:ascii="Times New Roman" w:hAnsi="Times New Roman"/>
                <w:szCs w:val="20"/>
              </w:rPr>
              <w:t>адм</w:t>
            </w:r>
            <w:proofErr w:type="spellEnd"/>
            <w:r>
              <w:rPr>
                <w:rFonts w:ascii="Times New Roman" w:hAnsi="Times New Roman"/>
                <w:szCs w:val="20"/>
              </w:rPr>
              <w:t>. Правонарушений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6790061010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33,0</w:t>
            </w:r>
          </w:p>
        </w:tc>
      </w:tr>
      <w:tr w:rsidR="00E93AB3" w:rsidTr="00BD43FF">
        <w:trPr>
          <w:trHeight w:val="193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0 2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 xml:space="preserve">0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581,9</w:t>
            </w:r>
          </w:p>
        </w:tc>
      </w:tr>
      <w:tr w:rsidR="00E93AB3" w:rsidTr="00BD43FF">
        <w:trPr>
          <w:trHeight w:val="240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Мобилизация  и вневойсковая 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581,9</w:t>
            </w:r>
          </w:p>
        </w:tc>
      </w:tr>
      <w:tr w:rsidR="00E93AB3" w:rsidTr="00BD43FF">
        <w:trPr>
          <w:trHeight w:val="347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Фонд оплаты труда работника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6700051180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383,0</w:t>
            </w:r>
          </w:p>
        </w:tc>
      </w:tr>
      <w:tr w:rsidR="00E93AB3" w:rsidTr="00BD43FF">
        <w:trPr>
          <w:trHeight w:val="347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Взносы по обязательному социальному страхованию на выплаты денежного содержания и иные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6700051180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115,1</w:t>
            </w:r>
          </w:p>
        </w:tc>
      </w:tr>
      <w:tr w:rsidR="00E93AB3" w:rsidTr="00BD43FF">
        <w:trPr>
          <w:trHeight w:val="347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Материально техническое обеспечение ВУС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6700051180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83,8</w:t>
            </w:r>
          </w:p>
        </w:tc>
      </w:tr>
      <w:tr w:rsidR="00E93AB3" w:rsidTr="00BD43FF">
        <w:trPr>
          <w:trHeight w:val="23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 xml:space="preserve">0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2931,0</w:t>
            </w:r>
          </w:p>
        </w:tc>
      </w:tr>
      <w:tr w:rsidR="00E93AB3" w:rsidTr="00BD43FF">
        <w:trPr>
          <w:trHeight w:val="23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Дорожное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2931,0</w:t>
            </w:r>
          </w:p>
        </w:tc>
      </w:tr>
      <w:tr w:rsidR="00E93AB3" w:rsidTr="00BD43FF">
        <w:trPr>
          <w:trHeight w:val="491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color w:val="000000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lastRenderedPageBreak/>
              <w:t>Муниципальная целевая программа «</w:t>
            </w:r>
            <w:r>
              <w:rPr>
                <w:rFonts w:ascii="Times New Roman" w:hAnsi="Times New Roman"/>
                <w:color w:val="000000"/>
                <w:szCs w:val="20"/>
              </w:rPr>
              <w:t>О муниципальном дорожном фонде муниципального образования «Пчегатлукайское сельское поселение "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5410000030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2931,0</w:t>
            </w:r>
          </w:p>
        </w:tc>
      </w:tr>
      <w:tr w:rsidR="00E93AB3" w:rsidTr="00BD43FF">
        <w:trPr>
          <w:trHeight w:val="23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 xml:space="preserve">Прочая  закупка товаров, работ и услуг для обеспечения муниципальных нужд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5410000030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2931,0</w:t>
            </w:r>
          </w:p>
        </w:tc>
      </w:tr>
      <w:tr w:rsidR="00E93AB3" w:rsidTr="00BD43FF">
        <w:trPr>
          <w:trHeight w:val="269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 xml:space="preserve">0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/>
                <w:b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19755,4</w:t>
            </w:r>
          </w:p>
        </w:tc>
      </w:tr>
      <w:tr w:rsidR="00E93AB3" w:rsidTr="00BD43FF">
        <w:trPr>
          <w:trHeight w:val="269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Cs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</w:rPr>
              <w:t>Иные закупки товаров, работ и услуг  для обеспечения государственных (муниципальных нужд</w:t>
            </w:r>
            <w:proofErr w:type="gramStart"/>
            <w:r>
              <w:rPr>
                <w:rFonts w:ascii="Times New Roman" w:hAnsi="Times New Roman"/>
                <w:bCs/>
                <w:iCs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6610000043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/>
                <w:b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1200,0</w:t>
            </w:r>
          </w:p>
        </w:tc>
      </w:tr>
      <w:tr w:rsidR="00E93AB3" w:rsidTr="00BD43FF">
        <w:trPr>
          <w:trHeight w:val="269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Cs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Прочая  закупка товаров, работ и услуг для обеспечения муниципальных нужд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6610000043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600,0</w:t>
            </w:r>
          </w:p>
        </w:tc>
      </w:tr>
      <w:tr w:rsidR="00E93AB3" w:rsidTr="00BD43FF">
        <w:trPr>
          <w:trHeight w:val="269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Cs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6610000043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600,0</w:t>
            </w:r>
          </w:p>
        </w:tc>
      </w:tr>
      <w:tr w:rsidR="00E93AB3" w:rsidTr="00BD43FF">
        <w:trPr>
          <w:trHeight w:val="285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18555,4</w:t>
            </w:r>
          </w:p>
        </w:tc>
      </w:tr>
      <w:tr w:rsidR="00E93AB3" w:rsidTr="00BD43FF">
        <w:trPr>
          <w:trHeight w:val="358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Прочая  закупка товаров, работ и услуг для обеспечения муниципальных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6610000043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18555,4</w:t>
            </w:r>
          </w:p>
        </w:tc>
      </w:tr>
      <w:tr w:rsidR="00E93AB3" w:rsidTr="00BD43FF">
        <w:trPr>
          <w:trHeight w:val="345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 xml:space="preserve">0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0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718,0</w:t>
            </w:r>
          </w:p>
        </w:tc>
      </w:tr>
      <w:tr w:rsidR="00E93AB3" w:rsidTr="00BD43FF">
        <w:trPr>
          <w:trHeight w:val="34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1 0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0 1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718,0</w:t>
            </w:r>
          </w:p>
        </w:tc>
      </w:tr>
      <w:tr w:rsidR="00E93AB3" w:rsidTr="00BD43FF">
        <w:trPr>
          <w:trHeight w:val="351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Доплаты к пенсиям муниципальных служащих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5910000011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718,0</w:t>
            </w:r>
          </w:p>
        </w:tc>
      </w:tr>
      <w:tr w:rsidR="00E93AB3" w:rsidTr="00BD43FF">
        <w:trPr>
          <w:trHeight w:val="494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left="15" w:firstLine="45"/>
              <w:jc w:val="both"/>
              <w:rPr>
                <w:rFonts w:ascii="Times New Roman" w:eastAsia="SimSun" w:hAnsi="Times New Roman" w:cs="Mangal"/>
                <w:b/>
                <w:i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sz w:val="24"/>
              </w:rPr>
              <w:t>41537,8</w:t>
            </w:r>
          </w:p>
        </w:tc>
      </w:tr>
    </w:tbl>
    <w:p w:rsidR="00E93AB3" w:rsidRDefault="00E93AB3" w:rsidP="00E93AB3">
      <w:pPr>
        <w:jc w:val="both"/>
        <w:rPr>
          <w:rFonts w:ascii="Times New Roman" w:eastAsia="SimSun" w:hAnsi="Times New Roman" w:cs="Mangal"/>
          <w:kern w:val="2"/>
          <w:lang w:eastAsia="hi-IN" w:bidi="hi-IN"/>
        </w:rPr>
      </w:pPr>
    </w:p>
    <w:p w:rsidR="00E93AB3" w:rsidRDefault="00E93AB3" w:rsidP="00E93AB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Ведущий специалист                                                                                 Ф.А. </w:t>
      </w:r>
      <w:proofErr w:type="spellStart"/>
      <w:r>
        <w:rPr>
          <w:rFonts w:ascii="Times New Roman" w:hAnsi="Times New Roman"/>
        </w:rPr>
        <w:t>Беретарь</w:t>
      </w:r>
      <w:proofErr w:type="spellEnd"/>
    </w:p>
    <w:p w:rsidR="00E93AB3" w:rsidRDefault="00E93AB3" w:rsidP="00E93AB3">
      <w:pPr>
        <w:jc w:val="center"/>
        <w:rPr>
          <w:rFonts w:ascii="Times New Roman" w:hAnsi="Times New Roman"/>
          <w:b/>
        </w:rPr>
      </w:pPr>
    </w:p>
    <w:p w:rsidR="00E93AB3" w:rsidRDefault="00E93AB3" w:rsidP="00E93AB3">
      <w:pPr>
        <w:jc w:val="center"/>
        <w:rPr>
          <w:rFonts w:ascii="Times New Roman" w:hAnsi="Times New Roman"/>
        </w:rPr>
      </w:pPr>
    </w:p>
    <w:p w:rsidR="00E93AB3" w:rsidRDefault="00E93AB3" w:rsidP="00E93AB3">
      <w:pPr>
        <w:jc w:val="center"/>
        <w:rPr>
          <w:rFonts w:ascii="Times New Roman" w:hAnsi="Times New Roman"/>
        </w:rPr>
      </w:pPr>
    </w:p>
    <w:p w:rsidR="00E93AB3" w:rsidRDefault="00E93AB3" w:rsidP="00E93AB3">
      <w:pPr>
        <w:jc w:val="right"/>
        <w:rPr>
          <w:rFonts w:ascii="Times New Roman" w:hAnsi="Times New Roman"/>
          <w:sz w:val="20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jc w:val="right"/>
        <w:rPr>
          <w:rFonts w:ascii="Times New Roman" w:hAnsi="Times New Roman"/>
          <w:szCs w:val="20"/>
        </w:rPr>
      </w:pP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8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Решению  СНД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образования 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«Пчегатлукайское сельское поселение»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от  00.00.0000 г. № 00</w:t>
      </w:r>
    </w:p>
    <w:p w:rsidR="00E93AB3" w:rsidRDefault="00E93AB3" w:rsidP="00E93AB3">
      <w:pPr>
        <w:ind w:left="5040"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</w:t>
      </w:r>
    </w:p>
    <w:p w:rsidR="00E93AB3" w:rsidRDefault="00E93AB3" w:rsidP="00E93AB3">
      <w:pPr>
        <w:jc w:val="center"/>
        <w:rPr>
          <w:rFonts w:ascii="Times New Roman" w:hAnsi="Times New Roman" w:cs="Mangal"/>
        </w:rPr>
      </w:pPr>
      <w:r>
        <w:rPr>
          <w:rFonts w:ascii="Times New Roman" w:hAnsi="Times New Roman"/>
          <w:b/>
          <w:sz w:val="24"/>
        </w:rPr>
        <w:t xml:space="preserve">Ведомственная структура бюджета МО «Пчегатлукайское сельское поселение» </w:t>
      </w:r>
      <w:r>
        <w:rPr>
          <w:rFonts w:ascii="Times New Roman" w:hAnsi="Times New Roman"/>
          <w:b/>
        </w:rPr>
        <w:t>плановый период 2027 и 2028 годов</w:t>
      </w:r>
    </w:p>
    <w:tbl>
      <w:tblPr>
        <w:tblW w:w="10670" w:type="dxa"/>
        <w:tblInd w:w="-3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8"/>
        <w:gridCol w:w="1134"/>
        <w:gridCol w:w="1134"/>
        <w:gridCol w:w="1134"/>
        <w:gridCol w:w="992"/>
        <w:gridCol w:w="1134"/>
        <w:gridCol w:w="1134"/>
      </w:tblGrid>
      <w:tr w:rsidR="00E93AB3" w:rsidTr="00BD43FF"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РЗ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/>
                <w:b/>
              </w:rPr>
              <w:t>ПР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ЦСР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</w:rPr>
              <w:t>2028</w:t>
            </w:r>
          </w:p>
        </w:tc>
      </w:tr>
      <w:tr w:rsidR="00E93AB3" w:rsidTr="00BD43FF">
        <w:trPr>
          <w:trHeight w:val="293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Общие муниципальные вопросы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17551,5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17551,5</w:t>
            </w:r>
          </w:p>
        </w:tc>
      </w:tr>
      <w:tr w:rsidR="00E93AB3" w:rsidTr="00BD43FF"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 xml:space="preserve">Функционирование высшего должностного лица и органа </w:t>
            </w:r>
          </w:p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 xml:space="preserve">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3AB3" w:rsidRDefault="00E93AB3" w:rsidP="00BD43FF">
            <w:pPr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1436,4</w:t>
            </w:r>
          </w:p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3AB3" w:rsidRDefault="00E93AB3" w:rsidP="00BD43FF">
            <w:pPr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1436,4</w:t>
            </w:r>
          </w:p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</w:tr>
      <w:tr w:rsidR="00E93AB3" w:rsidTr="00BD43FF">
        <w:trPr>
          <w:trHeight w:val="367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Глава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3AB3" w:rsidRDefault="00E93AB3" w:rsidP="00BD43FF">
            <w:pPr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1436,4</w:t>
            </w:r>
          </w:p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3AB3" w:rsidRDefault="00E93AB3" w:rsidP="00BD43FF">
            <w:pPr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1436,4</w:t>
            </w:r>
          </w:p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</w:tr>
      <w:tr w:rsidR="00E93AB3" w:rsidTr="00BD43FF">
        <w:trPr>
          <w:trHeight w:val="331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Выполнение функции органами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3AB3" w:rsidRDefault="00E93AB3" w:rsidP="00BD43FF">
            <w:pPr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1103,2</w:t>
            </w:r>
          </w:p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3AB3" w:rsidRDefault="00E93AB3" w:rsidP="00BD43FF">
            <w:pPr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1103,2</w:t>
            </w:r>
          </w:p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</w:tr>
      <w:tr w:rsidR="00E93AB3" w:rsidTr="00BD43FF">
        <w:trPr>
          <w:trHeight w:val="747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Взносы по обязательному соцстрахованию  на выплаты денежного содержания и иные выплаты работникам госорганов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333,2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333,2</w:t>
            </w:r>
          </w:p>
        </w:tc>
      </w:tr>
      <w:tr w:rsidR="00E93AB3" w:rsidTr="00BD43FF"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Функционирование органов исполнительной власти</w:t>
            </w:r>
          </w:p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 xml:space="preserve">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10082,1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10082,1</w:t>
            </w:r>
          </w:p>
        </w:tc>
      </w:tr>
      <w:tr w:rsidR="00E93AB3" w:rsidTr="00BD43FF">
        <w:trPr>
          <w:trHeight w:val="292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Центральный аппарат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i/>
              </w:rPr>
              <w:t>10082,1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i/>
              </w:rPr>
              <w:t>10082,1</w:t>
            </w:r>
          </w:p>
        </w:tc>
      </w:tr>
      <w:tr w:rsidR="00E93AB3" w:rsidTr="00BD43FF">
        <w:trPr>
          <w:trHeight w:val="292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Фонд оплаты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9792,1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9792,1</w:t>
            </w:r>
          </w:p>
        </w:tc>
      </w:tr>
      <w:tr w:rsidR="00E93AB3" w:rsidTr="00BD43FF">
        <w:trPr>
          <w:trHeight w:val="286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lastRenderedPageBreak/>
              <w:t>Фонд оплаты труда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7520,8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7520,8</w:t>
            </w:r>
          </w:p>
        </w:tc>
      </w:tr>
      <w:tr w:rsidR="00E93AB3" w:rsidTr="00BD43FF">
        <w:trPr>
          <w:trHeight w:val="286"/>
        </w:trPr>
        <w:tc>
          <w:tcPr>
            <w:tcW w:w="4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Взносы по обязательному соцстрахованию  на выплаты денежного содержания и иные выплаты работникам госорганов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2271,3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2271,3</w:t>
            </w:r>
          </w:p>
        </w:tc>
      </w:tr>
      <w:tr w:rsidR="00E93AB3" w:rsidTr="00BD43FF">
        <w:trPr>
          <w:trHeight w:val="286"/>
        </w:trPr>
        <w:tc>
          <w:tcPr>
            <w:tcW w:w="4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Прочая  закупка товаров, работ и услуг для обеспечения муниципальных нужд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160,0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160,0</w:t>
            </w:r>
          </w:p>
        </w:tc>
      </w:tr>
      <w:tr w:rsidR="00E93AB3" w:rsidTr="00BD43FF">
        <w:trPr>
          <w:trHeight w:val="286"/>
        </w:trPr>
        <w:tc>
          <w:tcPr>
            <w:tcW w:w="4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Закупка энергетических ресурсов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E93AB3" w:rsidTr="00BD43FF">
        <w:trPr>
          <w:trHeight w:val="286"/>
        </w:trPr>
        <w:tc>
          <w:tcPr>
            <w:tcW w:w="4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Уплата налога на имущество и земельного налога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851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</w:tr>
      <w:tr w:rsidR="00E93AB3" w:rsidTr="00BD43FF">
        <w:trPr>
          <w:trHeight w:val="286"/>
        </w:trPr>
        <w:tc>
          <w:tcPr>
            <w:tcW w:w="4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Уплата прочих налогов и сборов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852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</w:tr>
      <w:tr w:rsidR="00E93AB3" w:rsidTr="00BD43FF">
        <w:trPr>
          <w:trHeight w:val="286"/>
        </w:trPr>
        <w:tc>
          <w:tcPr>
            <w:tcW w:w="4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853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</w:tr>
      <w:tr w:rsidR="00E93AB3" w:rsidTr="00BD43FF">
        <w:trPr>
          <w:trHeight w:val="286"/>
        </w:trPr>
        <w:tc>
          <w:tcPr>
            <w:tcW w:w="4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Резервный фонд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500,0</w:t>
            </w:r>
          </w:p>
        </w:tc>
      </w:tr>
      <w:tr w:rsidR="00E93AB3" w:rsidTr="00BD43FF">
        <w:trPr>
          <w:trHeight w:val="286"/>
        </w:trPr>
        <w:tc>
          <w:tcPr>
            <w:tcW w:w="4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Резервные фонды местного самоуправления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6210000010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870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500,0</w:t>
            </w:r>
          </w:p>
        </w:tc>
      </w:tr>
      <w:tr w:rsidR="00E93AB3" w:rsidTr="00BD43FF">
        <w:trPr>
          <w:trHeight w:val="211"/>
        </w:trPr>
        <w:tc>
          <w:tcPr>
            <w:tcW w:w="4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 xml:space="preserve">Другие </w:t>
            </w:r>
            <w:proofErr w:type="spellStart"/>
            <w:r>
              <w:rPr>
                <w:rFonts w:ascii="Times New Roman" w:hAnsi="Times New Roman"/>
                <w:b/>
                <w:i/>
                <w:szCs w:val="20"/>
              </w:rPr>
              <w:t>общемуниципальные</w:t>
            </w:r>
            <w:proofErr w:type="spellEnd"/>
            <w:r>
              <w:rPr>
                <w:rFonts w:ascii="Times New Roman" w:hAnsi="Times New Roman"/>
                <w:b/>
                <w:i/>
                <w:szCs w:val="20"/>
              </w:rPr>
              <w:t xml:space="preserve"> вопросы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kern w:val="2"/>
                <w:szCs w:val="20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kern w:val="2"/>
                <w:szCs w:val="20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bCs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5533,0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bCs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5533,0</w:t>
            </w:r>
          </w:p>
        </w:tc>
      </w:tr>
      <w:tr w:rsidR="00E93AB3" w:rsidTr="00BD43FF">
        <w:trPr>
          <w:trHeight w:val="211"/>
        </w:trPr>
        <w:tc>
          <w:tcPr>
            <w:tcW w:w="4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 xml:space="preserve">Прочая  закупка товаров, работ и услуг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szCs w:val="20"/>
              </w:rPr>
              <w:t>6310000020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szCs w:val="20"/>
              </w:rPr>
              <w:t>243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szCs w:val="20"/>
              </w:rPr>
              <w:t>400,0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szCs w:val="20"/>
              </w:rPr>
              <w:t>400,0</w:t>
            </w:r>
          </w:p>
        </w:tc>
      </w:tr>
      <w:tr w:rsidR="00E93AB3" w:rsidTr="00BD43FF">
        <w:trPr>
          <w:trHeight w:val="338"/>
        </w:trPr>
        <w:tc>
          <w:tcPr>
            <w:tcW w:w="4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Осуществление государственных полномочий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3000,0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3000,0</w:t>
            </w:r>
          </w:p>
        </w:tc>
      </w:tr>
      <w:tr w:rsidR="00E93AB3" w:rsidTr="00BD43FF">
        <w:trPr>
          <w:trHeight w:val="338"/>
        </w:trPr>
        <w:tc>
          <w:tcPr>
            <w:tcW w:w="4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Закупка товаров работ и услуг для обеспечения государственных (муниципальных</w:t>
            </w:r>
            <w:proofErr w:type="gramStart"/>
            <w:r>
              <w:rPr>
                <w:rFonts w:ascii="Times New Roman" w:hAnsi="Times New Roman"/>
                <w:szCs w:val="20"/>
              </w:rPr>
              <w:t>)н</w:t>
            </w:r>
            <w:proofErr w:type="gramEnd"/>
            <w:r>
              <w:rPr>
                <w:rFonts w:ascii="Times New Roman" w:hAnsi="Times New Roman"/>
                <w:szCs w:val="20"/>
              </w:rPr>
              <w:t>ужд в области геодезии и картографии  вне рамок государственного оборонного заказа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245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400,0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400,0</w:t>
            </w:r>
          </w:p>
        </w:tc>
      </w:tr>
      <w:tr w:rsidR="00E93AB3" w:rsidTr="00BD43FF">
        <w:trPr>
          <w:trHeight w:val="338"/>
        </w:trPr>
        <w:tc>
          <w:tcPr>
            <w:tcW w:w="4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Закупка энергетических ресурсов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300,0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300,0</w:t>
            </w:r>
          </w:p>
        </w:tc>
      </w:tr>
      <w:tr w:rsidR="00E93AB3" w:rsidTr="00BD43FF">
        <w:trPr>
          <w:trHeight w:val="338"/>
        </w:trPr>
        <w:tc>
          <w:tcPr>
            <w:tcW w:w="4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/>
                <w:color w:val="000000"/>
                <w:kern w:val="2"/>
                <w:szCs w:val="20"/>
                <w:shd w:val="clear" w:color="auto" w:fill="FFFFFF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 xml:space="preserve">Пособия, компенсации и иные социальные выплаты </w:t>
            </w:r>
            <w:proofErr w:type="spellStart"/>
            <w:r>
              <w:rPr>
                <w:rFonts w:ascii="Times New Roman" w:hAnsi="Times New Roman"/>
                <w:szCs w:val="20"/>
              </w:rPr>
              <w:t>гражданам</w:t>
            </w:r>
            <w:proofErr w:type="gramStart"/>
            <w:r>
              <w:rPr>
                <w:rFonts w:ascii="Times New Roman" w:hAnsi="Times New Roman"/>
                <w:szCs w:val="20"/>
              </w:rPr>
              <w:t>,к</w:t>
            </w:r>
            <w:proofErr w:type="gramEnd"/>
            <w:r>
              <w:rPr>
                <w:rFonts w:ascii="Times New Roman" w:hAnsi="Times New Roman"/>
                <w:szCs w:val="20"/>
              </w:rPr>
              <w:t>роме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публичных нормативных обязательств.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321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1000,0</w:t>
            </w:r>
          </w:p>
        </w:tc>
      </w:tr>
      <w:tr w:rsidR="00E93AB3" w:rsidTr="00BD43FF">
        <w:trPr>
          <w:trHeight w:val="338"/>
        </w:trPr>
        <w:tc>
          <w:tcPr>
            <w:tcW w:w="4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Бюджетные инвестиции в объекты капитального строительства государственной муниципальной собственности.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414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400,0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400,0</w:t>
            </w:r>
          </w:p>
        </w:tc>
      </w:tr>
      <w:tr w:rsidR="00E93AB3" w:rsidTr="00BD43FF">
        <w:trPr>
          <w:trHeight w:val="338"/>
        </w:trPr>
        <w:tc>
          <w:tcPr>
            <w:tcW w:w="4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 xml:space="preserve">Осуществление </w:t>
            </w:r>
            <w:proofErr w:type="spellStart"/>
            <w:r>
              <w:rPr>
                <w:rFonts w:ascii="Times New Roman" w:hAnsi="Times New Roman"/>
                <w:szCs w:val="20"/>
              </w:rPr>
              <w:t>гос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. Полномочий в сфере </w:t>
            </w:r>
            <w:proofErr w:type="spellStart"/>
            <w:r>
              <w:rPr>
                <w:rFonts w:ascii="Times New Roman" w:hAnsi="Times New Roman"/>
                <w:szCs w:val="20"/>
              </w:rPr>
              <w:t>адм</w:t>
            </w:r>
            <w:proofErr w:type="spellEnd"/>
            <w:r>
              <w:rPr>
                <w:rFonts w:ascii="Times New Roman" w:hAnsi="Times New Roman"/>
                <w:szCs w:val="20"/>
              </w:rPr>
              <w:t>. Правонарушений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6790061010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33,0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33,0</w:t>
            </w:r>
          </w:p>
        </w:tc>
      </w:tr>
      <w:tr w:rsidR="00E93AB3" w:rsidTr="00BD43FF">
        <w:trPr>
          <w:trHeight w:val="193"/>
        </w:trPr>
        <w:tc>
          <w:tcPr>
            <w:tcW w:w="4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Национальная оборона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 xml:space="preserve">0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646,3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816,4</w:t>
            </w:r>
          </w:p>
        </w:tc>
      </w:tr>
      <w:tr w:rsidR="00E93AB3" w:rsidTr="00BD43FF">
        <w:trPr>
          <w:trHeight w:val="24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Мобилизация  и вневойсковая  подготовка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646,3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816,4</w:t>
            </w:r>
          </w:p>
        </w:tc>
      </w:tr>
      <w:tr w:rsidR="00E93AB3" w:rsidTr="00BD43FF">
        <w:trPr>
          <w:trHeight w:val="347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Фонд оплаты труда работника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6700051180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432,0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562,6</w:t>
            </w:r>
          </w:p>
        </w:tc>
      </w:tr>
      <w:tr w:rsidR="00E93AB3" w:rsidTr="00BD43FF">
        <w:trPr>
          <w:trHeight w:val="347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Взносы по обязательному социальному страхованию на выплаты денежного содержания и иные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6700051180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130,5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170,0</w:t>
            </w:r>
          </w:p>
        </w:tc>
      </w:tr>
      <w:tr w:rsidR="00E93AB3" w:rsidTr="00BD43FF">
        <w:trPr>
          <w:trHeight w:val="347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Материально техническое обеспечение ВУС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6700051180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83,8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83,8</w:t>
            </w:r>
          </w:p>
        </w:tc>
      </w:tr>
      <w:tr w:rsidR="00E93AB3" w:rsidTr="00BD43FF">
        <w:trPr>
          <w:trHeight w:val="235"/>
        </w:trPr>
        <w:tc>
          <w:tcPr>
            <w:tcW w:w="4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 xml:space="preserve">0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2931,0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2931,0</w:t>
            </w:r>
          </w:p>
        </w:tc>
      </w:tr>
      <w:tr w:rsidR="00E93AB3" w:rsidTr="00BD43FF">
        <w:trPr>
          <w:trHeight w:val="235"/>
        </w:trPr>
        <w:tc>
          <w:tcPr>
            <w:tcW w:w="4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Дорожное хозяйство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2931,0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2931,0</w:t>
            </w:r>
          </w:p>
        </w:tc>
      </w:tr>
      <w:tr w:rsidR="00E93AB3" w:rsidTr="00BD43FF">
        <w:trPr>
          <w:trHeight w:val="491"/>
        </w:trPr>
        <w:tc>
          <w:tcPr>
            <w:tcW w:w="4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color w:val="000000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Муниципальная целевая программа «</w:t>
            </w:r>
            <w:r>
              <w:rPr>
                <w:rFonts w:ascii="Times New Roman" w:hAnsi="Times New Roman"/>
                <w:color w:val="000000"/>
                <w:szCs w:val="20"/>
              </w:rPr>
              <w:t>О муниципальном дорожном фонде муниципального образования «Пчегатлукайское сельское поселение "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5410000030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2931,0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2931,0</w:t>
            </w:r>
          </w:p>
        </w:tc>
      </w:tr>
      <w:tr w:rsidR="00E93AB3" w:rsidTr="00BD43FF">
        <w:trPr>
          <w:trHeight w:val="235"/>
        </w:trPr>
        <w:tc>
          <w:tcPr>
            <w:tcW w:w="4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 xml:space="preserve">Прочая  закупка товаров, работ и услуг для обеспечения муниципальных нужд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5410000030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2931,0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2931,0</w:t>
            </w:r>
          </w:p>
        </w:tc>
      </w:tr>
      <w:tr w:rsidR="00E93AB3" w:rsidTr="00BD43FF">
        <w:trPr>
          <w:trHeight w:val="269"/>
        </w:trPr>
        <w:tc>
          <w:tcPr>
            <w:tcW w:w="4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 xml:space="preserve">0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/>
                <w:b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19755,4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/>
                <w:b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19755,4</w:t>
            </w:r>
          </w:p>
        </w:tc>
      </w:tr>
      <w:tr w:rsidR="00E93AB3" w:rsidTr="00BD43FF">
        <w:trPr>
          <w:trHeight w:val="269"/>
        </w:trPr>
        <w:tc>
          <w:tcPr>
            <w:tcW w:w="4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Cs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</w:rPr>
              <w:t>Иные закупки товаров, работ и услуг  для обеспечения государственных (муниципальных нужд</w:t>
            </w:r>
            <w:proofErr w:type="gramStart"/>
            <w:r>
              <w:rPr>
                <w:rFonts w:ascii="Times New Roman" w:hAnsi="Times New Roman"/>
                <w:bCs/>
                <w:iCs/>
              </w:rPr>
              <w:t>0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6610000043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/>
                <w:b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1200,0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/>
                <w:b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1200,0</w:t>
            </w:r>
          </w:p>
        </w:tc>
      </w:tr>
      <w:tr w:rsidR="00E93AB3" w:rsidTr="00BD43FF">
        <w:trPr>
          <w:trHeight w:val="269"/>
        </w:trPr>
        <w:tc>
          <w:tcPr>
            <w:tcW w:w="4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Cs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Прочая  закупка товаров, работ и услуг для обеспечения муниципальных нужд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05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02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6610000043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600,0</w:t>
            </w:r>
          </w:p>
        </w:tc>
      </w:tr>
      <w:tr w:rsidR="00E93AB3" w:rsidTr="00BD43FF">
        <w:trPr>
          <w:trHeight w:val="269"/>
        </w:trPr>
        <w:tc>
          <w:tcPr>
            <w:tcW w:w="4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Cs/>
                <w:iCs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</w:rPr>
              <w:t>Закупка энергетических ресурсов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05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02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6610000043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/>
                <w:bCs/>
                <w:iCs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Cs/>
                <w:iCs/>
                <w:szCs w:val="20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600,0</w:t>
            </w:r>
          </w:p>
        </w:tc>
      </w:tr>
      <w:tr w:rsidR="00E93AB3" w:rsidTr="00BD43FF">
        <w:trPr>
          <w:trHeight w:val="285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18555,4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18555,4</w:t>
            </w:r>
          </w:p>
        </w:tc>
      </w:tr>
      <w:tr w:rsidR="00E93AB3" w:rsidTr="00BD43FF">
        <w:trPr>
          <w:trHeight w:val="358"/>
        </w:trPr>
        <w:tc>
          <w:tcPr>
            <w:tcW w:w="4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Прочая  закупка товаров, работ и услуг для обеспечения муниципальных нужд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6610000043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18555,4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18555,4</w:t>
            </w:r>
          </w:p>
        </w:tc>
      </w:tr>
      <w:tr w:rsidR="00E93AB3" w:rsidTr="00BD43FF">
        <w:trPr>
          <w:trHeight w:val="345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 xml:space="preserve">0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0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718,0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718,0</w:t>
            </w:r>
          </w:p>
        </w:tc>
      </w:tr>
      <w:tr w:rsidR="00E93AB3" w:rsidTr="00BD43FF">
        <w:trPr>
          <w:trHeight w:val="345"/>
        </w:trPr>
        <w:tc>
          <w:tcPr>
            <w:tcW w:w="40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1 0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0 1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718,0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718,0</w:t>
            </w:r>
          </w:p>
        </w:tc>
      </w:tr>
      <w:tr w:rsidR="00E93AB3" w:rsidTr="00BD43FF">
        <w:trPr>
          <w:trHeight w:val="351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ind w:firstLine="5"/>
              <w:jc w:val="both"/>
              <w:rPr>
                <w:rFonts w:ascii="Times New Roman" w:eastAsia="SimSun" w:hAnsi="Times New Roman" w:cs="Mangal"/>
                <w:kern w:val="2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Cs w:val="20"/>
              </w:rPr>
              <w:t>Доплаты к пенсиям муниципальных служащих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5910000011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718,0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jc w:val="both"/>
              <w:rPr>
                <w:rFonts w:ascii="Times New Roman" w:eastAsia="SimSun" w:hAnsi="Times New Roman" w:cs="Mangal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718,0</w:t>
            </w:r>
          </w:p>
        </w:tc>
      </w:tr>
      <w:tr w:rsidR="00E93AB3" w:rsidTr="00BD43FF">
        <w:trPr>
          <w:trHeight w:val="494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AB3" w:rsidRDefault="00E93AB3" w:rsidP="00BD43FF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i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AB3" w:rsidRDefault="00E93AB3" w:rsidP="00BD43FF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Mangal"/>
                <w:b/>
                <w:i/>
                <w:kern w:val="2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ind w:left="15" w:firstLine="45"/>
              <w:jc w:val="both"/>
              <w:rPr>
                <w:rFonts w:ascii="Times New Roman" w:eastAsia="SimSun" w:hAnsi="Times New Roman" w:cs="Mangal"/>
                <w:b/>
                <w:i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sz w:val="24"/>
              </w:rPr>
              <w:t>41600,2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AB3" w:rsidRDefault="00E93AB3" w:rsidP="00BD43FF">
            <w:pPr>
              <w:widowControl w:val="0"/>
              <w:tabs>
                <w:tab w:val="left" w:pos="1276"/>
              </w:tabs>
              <w:suppressAutoHyphens/>
              <w:snapToGrid w:val="0"/>
              <w:ind w:left="15" w:firstLine="45"/>
              <w:jc w:val="both"/>
              <w:rPr>
                <w:rFonts w:ascii="Times New Roman" w:eastAsia="SimSun" w:hAnsi="Times New Roman" w:cs="Mangal"/>
                <w:b/>
                <w:kern w:val="2"/>
                <w:sz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sz w:val="24"/>
              </w:rPr>
              <w:t>41782,3</w:t>
            </w:r>
          </w:p>
        </w:tc>
      </w:tr>
    </w:tbl>
    <w:p w:rsidR="00E93AB3" w:rsidRDefault="00E93AB3" w:rsidP="00E93AB3">
      <w:pPr>
        <w:jc w:val="both"/>
        <w:rPr>
          <w:rFonts w:ascii="Times New Roman" w:hAnsi="Times New Roman"/>
        </w:rPr>
      </w:pPr>
    </w:p>
    <w:p w:rsidR="00E93AB3" w:rsidRDefault="00E93AB3" w:rsidP="00E93AB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Ведущий специалист                                                                            Ф.А.</w:t>
      </w:r>
      <w:r w:rsidRPr="002156F8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Беретарь</w:t>
      </w:r>
      <w:proofErr w:type="spellEnd"/>
    </w:p>
    <w:p w:rsidR="00E93AB3" w:rsidRDefault="00E93AB3" w:rsidP="00E93AB3">
      <w:pPr>
        <w:jc w:val="center"/>
        <w:rPr>
          <w:rFonts w:ascii="Times New Roman" w:hAnsi="Times New Roman"/>
          <w:b/>
        </w:rPr>
      </w:pPr>
    </w:p>
    <w:p w:rsidR="00E93AB3" w:rsidRDefault="00E93AB3" w:rsidP="00E93AB3">
      <w:pPr>
        <w:jc w:val="center"/>
        <w:rPr>
          <w:rFonts w:ascii="Times New Roman" w:hAnsi="Times New Roman"/>
        </w:rPr>
      </w:pPr>
    </w:p>
    <w:p w:rsidR="00E93AB3" w:rsidRDefault="00E93AB3" w:rsidP="00E93AB3">
      <w:pPr>
        <w:jc w:val="center"/>
        <w:rPr>
          <w:rFonts w:ascii="Times New Roman" w:hAnsi="Times New Roman"/>
        </w:rPr>
      </w:pPr>
    </w:p>
    <w:p w:rsidR="00E93AB3" w:rsidRDefault="00E93AB3" w:rsidP="00E93AB3">
      <w:pPr>
        <w:jc w:val="center"/>
        <w:rPr>
          <w:rFonts w:ascii="Times New Roman" w:hAnsi="Times New Roman"/>
        </w:rPr>
      </w:pPr>
    </w:p>
    <w:p w:rsidR="00E93AB3" w:rsidRDefault="00E93AB3" w:rsidP="00E93AB3">
      <w:pPr>
        <w:jc w:val="center"/>
        <w:rPr>
          <w:rFonts w:ascii="Times New Roman" w:hAnsi="Times New Roman"/>
        </w:rPr>
      </w:pPr>
    </w:p>
    <w:p w:rsidR="00E93AB3" w:rsidRDefault="00E93AB3" w:rsidP="00E93AB3">
      <w:pPr>
        <w:jc w:val="center"/>
        <w:rPr>
          <w:rFonts w:ascii="Times New Roman" w:hAnsi="Times New Roman"/>
        </w:rPr>
      </w:pPr>
    </w:p>
    <w:p w:rsidR="00E93AB3" w:rsidRDefault="00E93AB3" w:rsidP="00E93AB3">
      <w:pPr>
        <w:jc w:val="center"/>
        <w:rPr>
          <w:rFonts w:ascii="Times New Roman" w:hAnsi="Times New Roman"/>
        </w:rPr>
      </w:pPr>
    </w:p>
    <w:p w:rsidR="00E93AB3" w:rsidRDefault="00E93AB3" w:rsidP="00E93AB3">
      <w:pPr>
        <w:jc w:val="center"/>
        <w:rPr>
          <w:rFonts w:ascii="Times New Roman" w:hAnsi="Times New Roman"/>
        </w:rPr>
      </w:pPr>
    </w:p>
    <w:p w:rsidR="00E93AB3" w:rsidRDefault="00E93AB3" w:rsidP="00E93AB3">
      <w:pPr>
        <w:jc w:val="center"/>
        <w:rPr>
          <w:rFonts w:ascii="Times New Roman" w:hAnsi="Times New Roman"/>
        </w:rPr>
      </w:pPr>
    </w:p>
    <w:p w:rsidR="00E93AB3" w:rsidRDefault="00E93AB3" w:rsidP="00E93AB3">
      <w:pPr>
        <w:jc w:val="center"/>
        <w:rPr>
          <w:rFonts w:ascii="Times New Roman" w:hAnsi="Times New Roman"/>
        </w:rPr>
      </w:pPr>
    </w:p>
    <w:p w:rsidR="00E93AB3" w:rsidRDefault="00E93AB3" w:rsidP="00E93AB3">
      <w:pPr>
        <w:jc w:val="center"/>
        <w:rPr>
          <w:rFonts w:ascii="Times New Roman" w:hAnsi="Times New Roman"/>
        </w:rPr>
      </w:pPr>
    </w:p>
    <w:p w:rsidR="00E93AB3" w:rsidRDefault="00E93AB3" w:rsidP="00E93AB3">
      <w:pPr>
        <w:jc w:val="center"/>
        <w:rPr>
          <w:rFonts w:ascii="Times New Roman" w:hAnsi="Times New Roman"/>
        </w:rPr>
      </w:pPr>
    </w:p>
    <w:p w:rsidR="00E93AB3" w:rsidRDefault="00E93AB3" w:rsidP="00E93AB3">
      <w:pPr>
        <w:jc w:val="center"/>
        <w:rPr>
          <w:rFonts w:ascii="Times New Roman" w:hAnsi="Times New Roman"/>
        </w:rPr>
      </w:pPr>
    </w:p>
    <w:p w:rsidR="00E93AB3" w:rsidRDefault="00E93AB3" w:rsidP="00E93AB3">
      <w:pPr>
        <w:jc w:val="center"/>
        <w:rPr>
          <w:rFonts w:ascii="Times New Roman" w:hAnsi="Times New Roman"/>
        </w:rPr>
      </w:pPr>
    </w:p>
    <w:p w:rsidR="00E93AB3" w:rsidRDefault="00E93AB3" w:rsidP="00E93AB3">
      <w:pPr>
        <w:jc w:val="center"/>
        <w:rPr>
          <w:rFonts w:ascii="Times New Roman" w:hAnsi="Times New Roman"/>
        </w:rPr>
      </w:pPr>
    </w:p>
    <w:p w:rsidR="00E93AB3" w:rsidRDefault="00E93AB3" w:rsidP="00E93AB3">
      <w:pPr>
        <w:jc w:val="center"/>
        <w:rPr>
          <w:rFonts w:ascii="Times New Roman" w:hAnsi="Times New Roman"/>
        </w:rPr>
      </w:pPr>
    </w:p>
    <w:p w:rsidR="00E93AB3" w:rsidRDefault="00E93AB3" w:rsidP="00E93AB3">
      <w:pPr>
        <w:jc w:val="center"/>
        <w:rPr>
          <w:rFonts w:ascii="Times New Roman" w:hAnsi="Times New Roman"/>
        </w:rPr>
      </w:pPr>
    </w:p>
    <w:p w:rsidR="00E93AB3" w:rsidRDefault="00E93AB3" w:rsidP="00E93AB3">
      <w:pPr>
        <w:jc w:val="center"/>
        <w:rPr>
          <w:rFonts w:ascii="Times New Roman" w:hAnsi="Times New Roman"/>
        </w:rPr>
      </w:pPr>
    </w:p>
    <w:p w:rsidR="00E93AB3" w:rsidRDefault="00E93AB3" w:rsidP="00E93AB3">
      <w:pPr>
        <w:jc w:val="center"/>
        <w:rPr>
          <w:rFonts w:ascii="Times New Roman" w:hAnsi="Times New Roman"/>
        </w:rPr>
      </w:pPr>
    </w:p>
    <w:p w:rsidR="00E93AB3" w:rsidRDefault="00E93AB3" w:rsidP="00E93AB3">
      <w:pPr>
        <w:jc w:val="center"/>
        <w:rPr>
          <w:rFonts w:ascii="Times New Roman" w:hAnsi="Times New Roman"/>
        </w:rPr>
      </w:pP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9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Решению  СНД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образования 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«Пчегатлукайское сельское поселение»</w:t>
      </w:r>
    </w:p>
    <w:p w:rsidR="00E93AB3" w:rsidRDefault="00E93AB3" w:rsidP="00E93AB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от  00.00.0000 г. № 00</w:t>
      </w:r>
    </w:p>
    <w:p w:rsidR="00E93AB3" w:rsidRDefault="00E93AB3" w:rsidP="00E93AB3">
      <w:pPr>
        <w:tabs>
          <w:tab w:val="left" w:pos="6765"/>
        </w:tabs>
        <w:rPr>
          <w:rFonts w:ascii="Times New Roman" w:hAnsi="Times New Roman"/>
          <w:sz w:val="20"/>
        </w:rPr>
      </w:pPr>
    </w:p>
    <w:p w:rsidR="00E93AB3" w:rsidRDefault="00E93AB3" w:rsidP="00E93AB3">
      <w:pPr>
        <w:tabs>
          <w:tab w:val="left" w:pos="6765"/>
        </w:tabs>
        <w:rPr>
          <w:rFonts w:ascii="Times New Roman" w:hAnsi="Times New Roman"/>
        </w:rPr>
      </w:pPr>
    </w:p>
    <w:p w:rsidR="00E93AB3" w:rsidRDefault="00E93AB3" w:rsidP="00E93AB3">
      <w:pPr>
        <w:pStyle w:val="1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</w:t>
      </w:r>
    </w:p>
    <w:p w:rsidR="00E93AB3" w:rsidRDefault="00E93AB3" w:rsidP="00E93AB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Программа муниципальных внутренних заимствований муниципального образования</w:t>
      </w:r>
    </w:p>
    <w:p w:rsidR="00E93AB3" w:rsidRDefault="00E93AB3" w:rsidP="00E93AB3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sz w:val="24"/>
        </w:rPr>
        <w:t>«Пчегатлукайское сельское поселение» на 2026 год и плановый период  на 2027-2028 годов</w:t>
      </w:r>
    </w:p>
    <w:p w:rsidR="00E93AB3" w:rsidRDefault="00E93AB3" w:rsidP="00E93AB3">
      <w:pPr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>тыс. руб.</w:t>
      </w:r>
    </w:p>
    <w:tbl>
      <w:tblPr>
        <w:tblW w:w="10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21"/>
        <w:gridCol w:w="1418"/>
        <w:gridCol w:w="1417"/>
        <w:gridCol w:w="1394"/>
      </w:tblGrid>
      <w:tr w:rsidR="00E93AB3" w:rsidTr="00BD43FF">
        <w:trPr>
          <w:trHeight w:val="570"/>
          <w:jc w:val="center"/>
        </w:trPr>
        <w:tc>
          <w:tcPr>
            <w:tcW w:w="6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jc w:val="center"/>
              <w:rPr>
                <w:rFonts w:ascii="Times New Roman" w:eastAsia="SimSu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Вид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</w:rPr>
              <w:t>муниципальных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</w:rPr>
              <w:t xml:space="preserve"> внутренних </w:t>
            </w:r>
          </w:p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заимствований</w:t>
            </w:r>
          </w:p>
        </w:tc>
        <w:tc>
          <w:tcPr>
            <w:tcW w:w="4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Объем долга заимствований</w:t>
            </w:r>
          </w:p>
        </w:tc>
      </w:tr>
      <w:tr w:rsidR="00E93AB3" w:rsidTr="00BD43FF">
        <w:trPr>
          <w:trHeight w:val="255"/>
          <w:jc w:val="center"/>
        </w:trPr>
        <w:tc>
          <w:tcPr>
            <w:tcW w:w="6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AB3" w:rsidRDefault="00E93AB3" w:rsidP="00BD43FF">
            <w:pPr>
              <w:rPr>
                <w:rFonts w:ascii="Times New Roman" w:eastAsia="SimSu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2027 год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2028 год</w:t>
            </w:r>
          </w:p>
        </w:tc>
      </w:tr>
      <w:tr w:rsidR="00E93AB3" w:rsidTr="00BD43FF">
        <w:trPr>
          <w:jc w:val="center"/>
        </w:trPr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Внутренние заимствования  (привлечения и погашения)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Cs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Cs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93AB3" w:rsidTr="00BD43FF">
        <w:trPr>
          <w:jc w:val="center"/>
        </w:trPr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1.Кредиты кредитных организаций в валюте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B3" w:rsidRDefault="00E93AB3" w:rsidP="00BD43FF">
            <w:pPr>
              <w:jc w:val="center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B3" w:rsidRDefault="00E93AB3" w:rsidP="00BD43FF">
            <w:pPr>
              <w:jc w:val="center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</w:p>
        </w:tc>
      </w:tr>
      <w:tr w:rsidR="00E93AB3" w:rsidTr="00BD43FF">
        <w:trPr>
          <w:trHeight w:val="557"/>
          <w:jc w:val="center"/>
        </w:trPr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-получение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B3" w:rsidRDefault="00E93AB3" w:rsidP="00BD43FF">
            <w:pPr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93AB3" w:rsidTr="00BD43FF">
        <w:trPr>
          <w:jc w:val="center"/>
        </w:trPr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-погашение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93AB3" w:rsidTr="00BD43FF">
        <w:trPr>
          <w:jc w:val="center"/>
        </w:trPr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2.Бюджетные кредиты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93AB3" w:rsidTr="00BD43FF">
        <w:trPr>
          <w:jc w:val="center"/>
        </w:trPr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-получение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93AB3" w:rsidTr="00BD43FF">
        <w:trPr>
          <w:jc w:val="center"/>
        </w:trPr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-погашение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B3" w:rsidRDefault="00E93AB3" w:rsidP="00BD43FF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E93AB3" w:rsidRDefault="00E93AB3" w:rsidP="00E93AB3">
      <w:pPr>
        <w:jc w:val="center"/>
        <w:rPr>
          <w:rFonts w:ascii="Times New Roman" w:hAnsi="Times New Roman"/>
          <w:b/>
          <w:sz w:val="24"/>
        </w:rPr>
      </w:pPr>
    </w:p>
    <w:p w:rsidR="00E93AB3" w:rsidRDefault="00E93AB3" w:rsidP="00E93AB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</w:t>
      </w:r>
      <w:r w:rsidRPr="002156F8">
        <w:rPr>
          <w:rFonts w:ascii="Times New Roman" w:hAnsi="Times New Roman"/>
          <w:sz w:val="24"/>
        </w:rPr>
        <w:t>Ведущий специалист                                                            Ф.А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Pr="002156F8">
        <w:rPr>
          <w:rFonts w:ascii="Times New Roman" w:hAnsi="Times New Roman"/>
          <w:sz w:val="24"/>
        </w:rPr>
        <w:t>Беретарь</w:t>
      </w:r>
      <w:proofErr w:type="spellEnd"/>
      <w:r>
        <w:rPr>
          <w:rFonts w:ascii="Times New Roman" w:hAnsi="Times New Roman"/>
          <w:sz w:val="24"/>
        </w:rPr>
        <w:t xml:space="preserve">     </w:t>
      </w:r>
    </w:p>
    <w:p w:rsidR="00E93AB3" w:rsidRDefault="00E93AB3" w:rsidP="00E93AB3">
      <w:pPr>
        <w:jc w:val="center"/>
        <w:rPr>
          <w:rFonts w:ascii="Times New Roman" w:eastAsia="SimSun" w:hAnsi="Times New Roman"/>
          <w:b/>
          <w:kern w:val="2"/>
          <w:sz w:val="24"/>
          <w:lang w:eastAsia="hi-IN" w:bidi="hi-IN"/>
        </w:rPr>
      </w:pPr>
    </w:p>
    <w:p w:rsidR="00E93AB3" w:rsidRDefault="00E93AB3" w:rsidP="00E93AB3">
      <w:pPr>
        <w:jc w:val="center"/>
        <w:rPr>
          <w:rFonts w:ascii="Times New Roman" w:hAnsi="Times New Roman"/>
          <w:b/>
          <w:sz w:val="24"/>
        </w:rPr>
      </w:pPr>
    </w:p>
    <w:p w:rsidR="00E93AB3" w:rsidRDefault="00E93AB3" w:rsidP="00E93AB3">
      <w:pPr>
        <w:jc w:val="center"/>
        <w:rPr>
          <w:rFonts w:ascii="Times New Roman" w:hAnsi="Times New Roman"/>
          <w:b/>
          <w:sz w:val="24"/>
        </w:rPr>
      </w:pPr>
    </w:p>
    <w:p w:rsidR="00E93AB3" w:rsidRDefault="00E93AB3" w:rsidP="00E93AB3">
      <w:pPr>
        <w:jc w:val="center"/>
        <w:rPr>
          <w:rFonts w:ascii="Times New Roman" w:hAnsi="Times New Roman"/>
          <w:b/>
          <w:sz w:val="24"/>
        </w:rPr>
      </w:pPr>
    </w:p>
    <w:p w:rsidR="00E93AB3" w:rsidRDefault="00E93AB3" w:rsidP="00E93AB3">
      <w:pPr>
        <w:jc w:val="center"/>
        <w:rPr>
          <w:rFonts w:ascii="Times New Roman" w:hAnsi="Times New Roman"/>
          <w:b/>
          <w:sz w:val="24"/>
        </w:rPr>
      </w:pPr>
    </w:p>
    <w:p w:rsidR="00E93AB3" w:rsidRDefault="00E93AB3" w:rsidP="00E93AB3">
      <w:pPr>
        <w:jc w:val="center"/>
        <w:rPr>
          <w:rFonts w:ascii="Times New Roman" w:hAnsi="Times New Roman"/>
          <w:b/>
          <w:sz w:val="24"/>
        </w:rPr>
      </w:pPr>
    </w:p>
    <w:p w:rsidR="00E93AB3" w:rsidRDefault="00E93AB3" w:rsidP="00E93AB3">
      <w:pPr>
        <w:jc w:val="center"/>
        <w:rPr>
          <w:rFonts w:ascii="Times New Roman" w:hAnsi="Times New Roman"/>
          <w:b/>
          <w:sz w:val="24"/>
        </w:rPr>
      </w:pPr>
    </w:p>
    <w:p w:rsidR="00B415BA" w:rsidRDefault="00B415BA"/>
    <w:sectPr w:rsidR="00B415BA" w:rsidSect="00B41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4AE39B4"/>
    <w:multiLevelType w:val="multilevel"/>
    <w:tmpl w:val="1AAECA4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392" w:hanging="465"/>
      </w:pPr>
    </w:lvl>
    <w:lvl w:ilvl="2">
      <w:start w:val="1"/>
      <w:numFmt w:val="decimal"/>
      <w:isLgl/>
      <w:lvlText w:val="%1.%2.%3."/>
      <w:lvlJc w:val="left"/>
      <w:pPr>
        <w:ind w:left="2007" w:hanging="720"/>
      </w:pPr>
    </w:lvl>
    <w:lvl w:ilvl="3">
      <w:start w:val="1"/>
      <w:numFmt w:val="decimal"/>
      <w:isLgl/>
      <w:lvlText w:val="%1.%2.%3.%4."/>
      <w:lvlJc w:val="left"/>
      <w:pPr>
        <w:ind w:left="2367" w:hanging="720"/>
      </w:pPr>
    </w:lvl>
    <w:lvl w:ilvl="4">
      <w:start w:val="1"/>
      <w:numFmt w:val="decimal"/>
      <w:isLgl/>
      <w:lvlText w:val="%1.%2.%3.%4.%5."/>
      <w:lvlJc w:val="left"/>
      <w:pPr>
        <w:ind w:left="3087" w:hanging="1080"/>
      </w:pPr>
    </w:lvl>
    <w:lvl w:ilvl="5">
      <w:start w:val="1"/>
      <w:numFmt w:val="decimal"/>
      <w:isLgl/>
      <w:lvlText w:val="%1.%2.%3.%4.%5.%6."/>
      <w:lvlJc w:val="left"/>
      <w:pPr>
        <w:ind w:left="3447" w:hanging="1080"/>
      </w:pPr>
    </w:lvl>
    <w:lvl w:ilvl="6">
      <w:start w:val="1"/>
      <w:numFmt w:val="decimal"/>
      <w:isLgl/>
      <w:lvlText w:val="%1.%2.%3.%4.%5.%6.%7."/>
      <w:lvlJc w:val="left"/>
      <w:pPr>
        <w:ind w:left="4167" w:hanging="1440"/>
      </w:p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</w:lvl>
  </w:abstractNum>
  <w:abstractNum w:abstractNumId="4">
    <w:nsid w:val="1DB97418"/>
    <w:multiLevelType w:val="multilevel"/>
    <w:tmpl w:val="9C38BF4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74" w:hanging="405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5">
    <w:nsid w:val="2D844C41"/>
    <w:multiLevelType w:val="hybridMultilevel"/>
    <w:tmpl w:val="57861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93AB3"/>
    <w:rsid w:val="00204D8A"/>
    <w:rsid w:val="00653286"/>
    <w:rsid w:val="007F57DA"/>
    <w:rsid w:val="00B415BA"/>
    <w:rsid w:val="00BF1BD2"/>
    <w:rsid w:val="00E93AB3"/>
    <w:rsid w:val="00FD4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AB3"/>
    <w:pPr>
      <w:spacing w:after="160" w:line="252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93AB3"/>
    <w:pPr>
      <w:keepNext/>
      <w:widowControl w:val="0"/>
      <w:tabs>
        <w:tab w:val="num" w:pos="0"/>
      </w:tabs>
      <w:suppressAutoHyphens/>
      <w:spacing w:after="0" w:line="240" w:lineRule="auto"/>
      <w:ind w:left="432" w:hanging="432"/>
      <w:outlineLvl w:val="0"/>
    </w:pPr>
    <w:rPr>
      <w:rFonts w:ascii="Arial" w:eastAsia="SimSun" w:hAnsi="Arial" w:cs="Mangal"/>
      <w:b/>
      <w:kern w:val="2"/>
      <w:sz w:val="20"/>
      <w:szCs w:val="24"/>
      <w:lang w:eastAsia="hi-IN" w:bidi="hi-IN"/>
    </w:rPr>
  </w:style>
  <w:style w:type="paragraph" w:styleId="7">
    <w:name w:val="heading 7"/>
    <w:basedOn w:val="a"/>
    <w:next w:val="a"/>
    <w:link w:val="70"/>
    <w:semiHidden/>
    <w:unhideWhenUsed/>
    <w:qFormat/>
    <w:rsid w:val="00E93AB3"/>
    <w:pPr>
      <w:keepNext/>
      <w:widowControl w:val="0"/>
      <w:tabs>
        <w:tab w:val="num" w:pos="0"/>
      </w:tabs>
      <w:suppressAutoHyphens/>
      <w:spacing w:after="0" w:line="240" w:lineRule="auto"/>
      <w:ind w:left="1296" w:hanging="1296"/>
      <w:jc w:val="right"/>
      <w:outlineLvl w:val="6"/>
    </w:pPr>
    <w:rPr>
      <w:rFonts w:ascii="Arial" w:eastAsia="SimSun" w:hAnsi="Arial" w:cs="Mangal"/>
      <w:i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3AB3"/>
    <w:rPr>
      <w:rFonts w:ascii="Arial" w:eastAsia="SimSun" w:hAnsi="Arial" w:cs="Mangal"/>
      <w:b/>
      <w:kern w:val="2"/>
      <w:sz w:val="20"/>
      <w:szCs w:val="24"/>
      <w:lang w:eastAsia="hi-IN" w:bidi="hi-IN"/>
    </w:rPr>
  </w:style>
  <w:style w:type="character" w:customStyle="1" w:styleId="70">
    <w:name w:val="Заголовок 7 Знак"/>
    <w:basedOn w:val="a0"/>
    <w:link w:val="7"/>
    <w:semiHidden/>
    <w:rsid w:val="00E93AB3"/>
    <w:rPr>
      <w:rFonts w:ascii="Arial" w:eastAsia="SimSun" w:hAnsi="Arial" w:cs="Mangal"/>
      <w:i/>
      <w:kern w:val="2"/>
      <w:sz w:val="24"/>
      <w:szCs w:val="24"/>
      <w:lang w:eastAsia="hi-IN" w:bidi="hi-IN"/>
    </w:rPr>
  </w:style>
  <w:style w:type="paragraph" w:styleId="5">
    <w:name w:val="List 5"/>
    <w:basedOn w:val="a"/>
    <w:semiHidden/>
    <w:unhideWhenUsed/>
    <w:rsid w:val="00E93AB3"/>
    <w:pPr>
      <w:suppressAutoHyphens/>
      <w:spacing w:after="0" w:line="240" w:lineRule="auto"/>
      <w:ind w:left="1415" w:hanging="283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3">
    <w:name w:val="Без интервала Знак"/>
    <w:link w:val="a4"/>
    <w:uiPriority w:val="1"/>
    <w:locked/>
    <w:rsid w:val="00E93AB3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E93AB3"/>
    <w:pPr>
      <w:spacing w:after="0" w:line="240" w:lineRule="auto"/>
    </w:pPr>
    <w:rPr>
      <w:rFonts w:ascii="Calibri" w:hAnsi="Calibri" w:cs="Calibri"/>
    </w:rPr>
  </w:style>
  <w:style w:type="character" w:customStyle="1" w:styleId="a5">
    <w:name w:val="Абзац списка Знак"/>
    <w:basedOn w:val="a0"/>
    <w:link w:val="a6"/>
    <w:uiPriority w:val="34"/>
    <w:locked/>
    <w:rsid w:val="00E93AB3"/>
    <w:rPr>
      <w:rFonts w:ascii="Calibri" w:eastAsia="Calibri" w:hAnsi="Calibri" w:cs="Times New Roman"/>
      <w:sz w:val="20"/>
      <w:szCs w:val="20"/>
      <w:lang w:eastAsia="ru-RU"/>
    </w:rPr>
  </w:style>
  <w:style w:type="paragraph" w:styleId="a6">
    <w:name w:val="List Paragraph"/>
    <w:basedOn w:val="a"/>
    <w:link w:val="a5"/>
    <w:uiPriority w:val="34"/>
    <w:qFormat/>
    <w:rsid w:val="00E93AB3"/>
    <w:pPr>
      <w:ind w:left="720"/>
      <w:contextualSpacing/>
    </w:pPr>
    <w:rPr>
      <w:sz w:val="20"/>
      <w:szCs w:val="20"/>
      <w:lang w:eastAsia="ru-RU"/>
    </w:rPr>
  </w:style>
  <w:style w:type="paragraph" w:customStyle="1" w:styleId="a7">
    <w:name w:val="основной (закон)"/>
    <w:basedOn w:val="a"/>
    <w:rsid w:val="00E93AB3"/>
    <w:pPr>
      <w:widowControl w:val="0"/>
      <w:suppressAutoHyphens/>
      <w:autoSpaceDE w:val="0"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s1">
    <w:name w:val="s1"/>
    <w:basedOn w:val="a0"/>
    <w:rsid w:val="00E93AB3"/>
  </w:style>
  <w:style w:type="paragraph" w:styleId="a8">
    <w:name w:val="Balloon Text"/>
    <w:basedOn w:val="a"/>
    <w:link w:val="a9"/>
    <w:semiHidden/>
    <w:unhideWhenUsed/>
    <w:rsid w:val="00E9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E93AB3"/>
    <w:rPr>
      <w:rFonts w:ascii="Tahoma" w:eastAsia="Calibri" w:hAnsi="Tahoma" w:cs="Tahoma"/>
      <w:sz w:val="16"/>
      <w:szCs w:val="16"/>
    </w:rPr>
  </w:style>
  <w:style w:type="paragraph" w:styleId="aa">
    <w:name w:val="List"/>
    <w:basedOn w:val="a"/>
    <w:semiHidden/>
    <w:unhideWhenUsed/>
    <w:rsid w:val="00E93AB3"/>
    <w:pPr>
      <w:widowControl w:val="0"/>
      <w:suppressAutoHyphens/>
      <w:spacing w:after="12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styleId="ab">
    <w:name w:val="Subtitle"/>
    <w:basedOn w:val="ac"/>
    <w:next w:val="ad"/>
    <w:link w:val="ae"/>
    <w:qFormat/>
    <w:rsid w:val="00E93AB3"/>
    <w:pPr>
      <w:jc w:val="center"/>
    </w:pPr>
    <w:rPr>
      <w:i/>
      <w:iCs/>
    </w:rPr>
  </w:style>
  <w:style w:type="character" w:customStyle="1" w:styleId="ae">
    <w:name w:val="Подзаголовок Знак"/>
    <w:basedOn w:val="a0"/>
    <w:link w:val="ab"/>
    <w:rsid w:val="00E93AB3"/>
    <w:rPr>
      <w:rFonts w:ascii="Arial" w:eastAsia="Microsoft YaHei" w:hAnsi="Arial" w:cs="Mangal"/>
      <w:i/>
      <w:iCs/>
      <w:kern w:val="2"/>
      <w:sz w:val="28"/>
      <w:szCs w:val="28"/>
      <w:lang w:eastAsia="hi-IN" w:bidi="hi-IN"/>
    </w:rPr>
  </w:style>
  <w:style w:type="paragraph" w:styleId="ac">
    <w:name w:val="Title"/>
    <w:basedOn w:val="a"/>
    <w:next w:val="ab"/>
    <w:link w:val="af"/>
    <w:qFormat/>
    <w:rsid w:val="00E93AB3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2"/>
      <w:sz w:val="28"/>
      <w:szCs w:val="28"/>
      <w:lang w:eastAsia="hi-IN" w:bidi="hi-IN"/>
    </w:rPr>
  </w:style>
  <w:style w:type="character" w:customStyle="1" w:styleId="af">
    <w:name w:val="Название Знак"/>
    <w:basedOn w:val="a0"/>
    <w:link w:val="ac"/>
    <w:rsid w:val="00E93AB3"/>
    <w:rPr>
      <w:rFonts w:ascii="Arial" w:eastAsia="Microsoft YaHei" w:hAnsi="Arial" w:cs="Mangal"/>
      <w:kern w:val="2"/>
      <w:sz w:val="28"/>
      <w:szCs w:val="28"/>
      <w:lang w:eastAsia="hi-IN" w:bidi="hi-IN"/>
    </w:rPr>
  </w:style>
  <w:style w:type="paragraph" w:styleId="ad">
    <w:name w:val="Body Text"/>
    <w:basedOn w:val="a"/>
    <w:link w:val="af0"/>
    <w:unhideWhenUsed/>
    <w:rsid w:val="00E93AB3"/>
    <w:pPr>
      <w:widowControl w:val="0"/>
      <w:suppressAutoHyphens/>
      <w:spacing w:after="12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af0">
    <w:name w:val="Основной текст Знак"/>
    <w:basedOn w:val="a0"/>
    <w:link w:val="ad"/>
    <w:rsid w:val="00E93AB3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customStyle="1" w:styleId="3">
    <w:name w:val="Название3"/>
    <w:basedOn w:val="a"/>
    <w:rsid w:val="00E93AB3"/>
    <w:pPr>
      <w:widowControl w:val="0"/>
      <w:suppressLineNumbers/>
      <w:suppressAutoHyphens/>
      <w:spacing w:before="120" w:after="120" w:line="240" w:lineRule="auto"/>
    </w:pPr>
    <w:rPr>
      <w:rFonts w:ascii="Arial" w:eastAsia="SimSun" w:hAnsi="Arial" w:cs="Mangal"/>
      <w:i/>
      <w:iCs/>
      <w:kern w:val="2"/>
      <w:sz w:val="20"/>
      <w:szCs w:val="24"/>
      <w:lang w:eastAsia="hi-IN" w:bidi="hi-IN"/>
    </w:rPr>
  </w:style>
  <w:style w:type="paragraph" w:customStyle="1" w:styleId="30">
    <w:name w:val="Указатель3"/>
    <w:basedOn w:val="a"/>
    <w:rsid w:val="00E93AB3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customStyle="1" w:styleId="2">
    <w:name w:val="Название2"/>
    <w:basedOn w:val="a"/>
    <w:rsid w:val="00E93AB3"/>
    <w:pPr>
      <w:widowControl w:val="0"/>
      <w:suppressLineNumbers/>
      <w:suppressAutoHyphens/>
      <w:spacing w:before="120" w:after="120" w:line="240" w:lineRule="auto"/>
    </w:pPr>
    <w:rPr>
      <w:rFonts w:ascii="Arial" w:eastAsia="SimSun" w:hAnsi="Arial" w:cs="Mangal"/>
      <w:i/>
      <w:iCs/>
      <w:kern w:val="2"/>
      <w:sz w:val="20"/>
      <w:szCs w:val="24"/>
      <w:lang w:eastAsia="hi-IN" w:bidi="hi-IN"/>
    </w:rPr>
  </w:style>
  <w:style w:type="paragraph" w:customStyle="1" w:styleId="20">
    <w:name w:val="Указатель2"/>
    <w:basedOn w:val="a"/>
    <w:rsid w:val="00E93AB3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customStyle="1" w:styleId="11">
    <w:name w:val="Название1"/>
    <w:basedOn w:val="a"/>
    <w:rsid w:val="00E93AB3"/>
    <w:pPr>
      <w:widowControl w:val="0"/>
      <w:suppressLineNumbers/>
      <w:suppressAutoHyphens/>
      <w:spacing w:before="120" w:after="120" w:line="240" w:lineRule="auto"/>
    </w:pPr>
    <w:rPr>
      <w:rFonts w:ascii="Arial" w:eastAsia="SimSun" w:hAnsi="Arial" w:cs="Mangal"/>
      <w:i/>
      <w:iCs/>
      <w:kern w:val="2"/>
      <w:sz w:val="20"/>
      <w:szCs w:val="24"/>
      <w:lang w:eastAsia="hi-IN" w:bidi="hi-IN"/>
    </w:rPr>
  </w:style>
  <w:style w:type="paragraph" w:customStyle="1" w:styleId="12">
    <w:name w:val="Указатель1"/>
    <w:basedOn w:val="a"/>
    <w:rsid w:val="00E93AB3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customStyle="1" w:styleId="af1">
    <w:name w:val="Содержимое таблицы"/>
    <w:basedOn w:val="a"/>
    <w:rsid w:val="00E93AB3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customStyle="1" w:styleId="af2">
    <w:name w:val="Заголовок таблицы"/>
    <w:basedOn w:val="af1"/>
    <w:rsid w:val="00E93AB3"/>
    <w:pPr>
      <w:jc w:val="center"/>
    </w:pPr>
    <w:rPr>
      <w:b/>
      <w:bCs/>
    </w:rPr>
  </w:style>
  <w:style w:type="paragraph" w:customStyle="1" w:styleId="af3">
    <w:name w:val="статья_зкн"/>
    <w:next w:val="a"/>
    <w:rsid w:val="00E93AB3"/>
    <w:pPr>
      <w:widowControl w:val="0"/>
      <w:tabs>
        <w:tab w:val="left" w:pos="2410"/>
      </w:tabs>
      <w:spacing w:after="0" w:line="240" w:lineRule="auto"/>
      <w:ind w:left="2410" w:hanging="1701"/>
      <w:jc w:val="both"/>
    </w:pPr>
    <w:rPr>
      <w:rFonts w:ascii="Times New Roman" w:eastAsia="Times New Roman" w:hAnsi="Times New Roman" w:cs="Courier New"/>
      <w:b/>
      <w:sz w:val="28"/>
      <w:szCs w:val="26"/>
      <w:lang w:eastAsia="ru-RU"/>
    </w:rPr>
  </w:style>
  <w:style w:type="paragraph" w:customStyle="1" w:styleId="af4">
    <w:name w:val="текст_зкн"/>
    <w:rsid w:val="00E93AB3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8"/>
      <w:szCs w:val="26"/>
      <w:lang w:eastAsia="ru-RU"/>
    </w:rPr>
  </w:style>
  <w:style w:type="character" w:customStyle="1" w:styleId="WW8Num2z0">
    <w:name w:val="WW8Num2z0"/>
    <w:rsid w:val="00E93AB3"/>
    <w:rPr>
      <w:rFonts w:ascii="Symbol" w:hAnsi="Symbol" w:hint="default"/>
    </w:rPr>
  </w:style>
  <w:style w:type="character" w:customStyle="1" w:styleId="WW8Num2z1">
    <w:name w:val="WW8Num2z1"/>
    <w:rsid w:val="00E93AB3"/>
    <w:rPr>
      <w:rFonts w:ascii="Courier New" w:hAnsi="Courier New" w:cs="Courier New" w:hint="default"/>
    </w:rPr>
  </w:style>
  <w:style w:type="character" w:customStyle="1" w:styleId="WW8Num2z2">
    <w:name w:val="WW8Num2z2"/>
    <w:rsid w:val="00E93AB3"/>
    <w:rPr>
      <w:rFonts w:ascii="Wingdings" w:hAnsi="Wingdings" w:hint="default"/>
    </w:rPr>
  </w:style>
  <w:style w:type="character" w:customStyle="1" w:styleId="Absatz-Standardschriftart">
    <w:name w:val="Absatz-Standardschriftart"/>
    <w:rsid w:val="00E93AB3"/>
  </w:style>
  <w:style w:type="character" w:customStyle="1" w:styleId="WW-Absatz-Standardschriftart">
    <w:name w:val="WW-Absatz-Standardschriftart"/>
    <w:rsid w:val="00E93AB3"/>
  </w:style>
  <w:style w:type="character" w:customStyle="1" w:styleId="WW-Absatz-Standardschriftart1">
    <w:name w:val="WW-Absatz-Standardschriftart1"/>
    <w:rsid w:val="00E93AB3"/>
  </w:style>
  <w:style w:type="character" w:customStyle="1" w:styleId="WW-Absatz-Standardschriftart11">
    <w:name w:val="WW-Absatz-Standardschriftart11"/>
    <w:rsid w:val="00E93AB3"/>
  </w:style>
  <w:style w:type="character" w:customStyle="1" w:styleId="WW-Absatz-Standardschriftart111">
    <w:name w:val="WW-Absatz-Standardschriftart111"/>
    <w:rsid w:val="00E93AB3"/>
  </w:style>
  <w:style w:type="character" w:customStyle="1" w:styleId="WW-Absatz-Standardschriftart1111">
    <w:name w:val="WW-Absatz-Standardschriftart1111"/>
    <w:rsid w:val="00E93AB3"/>
  </w:style>
  <w:style w:type="character" w:customStyle="1" w:styleId="WW-Absatz-Standardschriftart11111">
    <w:name w:val="WW-Absatz-Standardschriftart11111"/>
    <w:rsid w:val="00E93AB3"/>
  </w:style>
  <w:style w:type="character" w:customStyle="1" w:styleId="WW-Absatz-Standardschriftart111111">
    <w:name w:val="WW-Absatz-Standardschriftart111111"/>
    <w:rsid w:val="00E93AB3"/>
  </w:style>
  <w:style w:type="character" w:customStyle="1" w:styleId="WW-Absatz-Standardschriftart1111111">
    <w:name w:val="WW-Absatz-Standardschriftart1111111"/>
    <w:rsid w:val="00E93AB3"/>
  </w:style>
  <w:style w:type="character" w:customStyle="1" w:styleId="WW-Absatz-Standardschriftart11111111">
    <w:name w:val="WW-Absatz-Standardschriftart11111111"/>
    <w:rsid w:val="00E93AB3"/>
  </w:style>
  <w:style w:type="character" w:customStyle="1" w:styleId="WW-Absatz-Standardschriftart111111111">
    <w:name w:val="WW-Absatz-Standardschriftart111111111"/>
    <w:rsid w:val="00E93AB3"/>
  </w:style>
  <w:style w:type="character" w:customStyle="1" w:styleId="WW-Absatz-Standardschriftart1111111111">
    <w:name w:val="WW-Absatz-Standardschriftart1111111111"/>
    <w:rsid w:val="00E93AB3"/>
  </w:style>
  <w:style w:type="character" w:customStyle="1" w:styleId="WW-Absatz-Standardschriftart11111111111">
    <w:name w:val="WW-Absatz-Standardschriftart11111111111"/>
    <w:rsid w:val="00E93AB3"/>
  </w:style>
  <w:style w:type="character" w:customStyle="1" w:styleId="WW-Absatz-Standardschriftart111111111111">
    <w:name w:val="WW-Absatz-Standardschriftart111111111111"/>
    <w:rsid w:val="00E93AB3"/>
  </w:style>
  <w:style w:type="character" w:customStyle="1" w:styleId="WW-Absatz-Standardschriftart1111111111111">
    <w:name w:val="WW-Absatz-Standardschriftart1111111111111"/>
    <w:rsid w:val="00E93AB3"/>
  </w:style>
  <w:style w:type="character" w:customStyle="1" w:styleId="WW-Absatz-Standardschriftart11111111111111">
    <w:name w:val="WW-Absatz-Standardschriftart11111111111111"/>
    <w:rsid w:val="00E93AB3"/>
  </w:style>
  <w:style w:type="character" w:customStyle="1" w:styleId="WW-Absatz-Standardschriftart111111111111111">
    <w:name w:val="WW-Absatz-Standardschriftart111111111111111"/>
    <w:rsid w:val="00E93AB3"/>
  </w:style>
  <w:style w:type="character" w:customStyle="1" w:styleId="WW-Absatz-Standardschriftart1111111111111111">
    <w:name w:val="WW-Absatz-Standardschriftart1111111111111111"/>
    <w:rsid w:val="00E93AB3"/>
  </w:style>
  <w:style w:type="character" w:customStyle="1" w:styleId="21">
    <w:name w:val="Основной шрифт абзаца2"/>
    <w:rsid w:val="00E93AB3"/>
  </w:style>
  <w:style w:type="character" w:customStyle="1" w:styleId="WW-Absatz-Standardschriftart11111111111111111">
    <w:name w:val="WW-Absatz-Standardschriftart11111111111111111"/>
    <w:rsid w:val="00E93AB3"/>
  </w:style>
  <w:style w:type="character" w:customStyle="1" w:styleId="WW-Absatz-Standardschriftart111111111111111111">
    <w:name w:val="WW-Absatz-Standardschriftart111111111111111111"/>
    <w:rsid w:val="00E93AB3"/>
  </w:style>
  <w:style w:type="character" w:customStyle="1" w:styleId="WW-Absatz-Standardschriftart1111111111111111111">
    <w:name w:val="WW-Absatz-Standardschriftart1111111111111111111"/>
    <w:rsid w:val="00E93AB3"/>
  </w:style>
  <w:style w:type="character" w:customStyle="1" w:styleId="WW-Absatz-Standardschriftart11111111111111111111">
    <w:name w:val="WW-Absatz-Standardschriftart11111111111111111111"/>
    <w:rsid w:val="00E93AB3"/>
  </w:style>
  <w:style w:type="character" w:customStyle="1" w:styleId="WW-Absatz-Standardschriftart111111111111111111111">
    <w:name w:val="WW-Absatz-Standardschriftart111111111111111111111"/>
    <w:rsid w:val="00E93AB3"/>
  </w:style>
  <w:style w:type="character" w:customStyle="1" w:styleId="WW-Absatz-Standardschriftart1111111111111111111111">
    <w:name w:val="WW-Absatz-Standardschriftart1111111111111111111111"/>
    <w:rsid w:val="00E93AB3"/>
  </w:style>
  <w:style w:type="character" w:customStyle="1" w:styleId="13">
    <w:name w:val="Основной шрифт абзаца1"/>
    <w:rsid w:val="00E93AB3"/>
  </w:style>
  <w:style w:type="character" w:customStyle="1" w:styleId="WW-Absatz-Standardschriftart11111111111111111111111">
    <w:name w:val="WW-Absatz-Standardschriftart11111111111111111111111"/>
    <w:rsid w:val="00E93AB3"/>
  </w:style>
  <w:style w:type="character" w:customStyle="1" w:styleId="WW-Absatz-Standardschriftart111111111111111111111111">
    <w:name w:val="WW-Absatz-Standardschriftart111111111111111111111111"/>
    <w:rsid w:val="00E93AB3"/>
  </w:style>
  <w:style w:type="character" w:customStyle="1" w:styleId="af5">
    <w:name w:val="Символ нумерации"/>
    <w:rsid w:val="00E93AB3"/>
  </w:style>
  <w:style w:type="character" w:customStyle="1" w:styleId="af6">
    <w:name w:val="Символ сноски"/>
    <w:rsid w:val="00E93AB3"/>
  </w:style>
  <w:style w:type="character" w:customStyle="1" w:styleId="af7">
    <w:name w:val="Символы концевой сноски"/>
    <w:rsid w:val="00E93AB3"/>
  </w:style>
  <w:style w:type="character" w:customStyle="1" w:styleId="af8">
    <w:name w:val="Гипертекстовая ссылка"/>
    <w:rsid w:val="00E93AB3"/>
    <w:rPr>
      <w:rFonts w:ascii="Times New Roman" w:hAnsi="Times New Roman" w:cs="Times New Roman" w:hint="default"/>
      <w:b/>
      <w:bCs/>
      <w:color w:val="106BBE"/>
      <w:sz w:val="26"/>
      <w:szCs w:val="26"/>
    </w:rPr>
  </w:style>
  <w:style w:type="character" w:styleId="af9">
    <w:name w:val="Hyperlink"/>
    <w:basedOn w:val="a0"/>
    <w:uiPriority w:val="99"/>
    <w:semiHidden/>
    <w:unhideWhenUsed/>
    <w:rsid w:val="00E93AB3"/>
    <w:rPr>
      <w:color w:val="0000FF"/>
      <w:u w:val="single"/>
    </w:rPr>
  </w:style>
  <w:style w:type="character" w:styleId="afa">
    <w:name w:val="FollowedHyperlink"/>
    <w:basedOn w:val="a0"/>
    <w:uiPriority w:val="99"/>
    <w:semiHidden/>
    <w:unhideWhenUsed/>
    <w:rsid w:val="00E93AB3"/>
    <w:rPr>
      <w:color w:val="800080"/>
      <w:u w:val="single"/>
    </w:rPr>
  </w:style>
  <w:style w:type="character" w:styleId="afb">
    <w:name w:val="Strong"/>
    <w:basedOn w:val="a0"/>
    <w:uiPriority w:val="22"/>
    <w:qFormat/>
    <w:rsid w:val="00E93A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2220623.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12604.0" TargetMode="External"/><Relationship Id="rId12" Type="http://schemas.openxmlformats.org/officeDocument/2006/relationships/hyperlink" Target="file:///C:\Users\&#1052;&#1086;&#1081;\Downloads\&#1055;&#1056;&#1054;&#1045;&#1050;&#1058;%20&#1073;&#1102;&#1076;&#1078;&#1077;&#1090;%20&#1055;&#1095;&#1077;&#1075;&#1072;&#1090;&#1083;&#1091;&#1082;&#1072;&#1081;&#1089;&#1082;&#1086;&#1075;&#1086;%20&#1087;&#1086;&#1089;&#1077;&#1083;&#1077;&#1085;&#1080;&#1103;&#1085;&#1072;%202026-2028%20(1)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2;&#1086;&#1081;\Downloads\&#1055;&#1056;&#1054;&#1045;&#1050;&#1058;%20&#1073;&#1102;&#1076;&#1078;&#1077;&#1090;%20&#1055;&#1095;&#1077;&#1075;&#1072;&#1090;&#1083;&#1091;&#1082;&#1072;&#1081;&#1089;&#1082;&#1086;&#1075;&#1086;%20&#1087;&#1086;&#1089;&#1077;&#1083;&#1077;&#1085;&#1080;&#1103;&#1085;&#1072;%202026-2028%20(1).doc" TargetMode="External"/><Relationship Id="rId11" Type="http://schemas.openxmlformats.org/officeDocument/2006/relationships/hyperlink" Target="file:///C:\Users\&#1052;&#1086;&#1081;\Downloads\&#1055;&#1056;&#1054;&#1045;&#1050;&#1058;%20&#1073;&#1102;&#1076;&#1078;&#1077;&#1090;%20&#1055;&#1095;&#1077;&#1075;&#1072;&#1090;&#1083;&#1091;&#1082;&#1072;&#1081;&#1089;&#1082;&#1086;&#1075;&#1086;%20&#1087;&#1086;&#1089;&#1077;&#1083;&#1077;&#1085;&#1080;&#1103;&#1085;&#1072;%202026-2028%20(1).doc" TargetMode="External"/><Relationship Id="rId5" Type="http://schemas.openxmlformats.org/officeDocument/2006/relationships/image" Target="media/image1.png"/><Relationship Id="rId10" Type="http://schemas.openxmlformats.org/officeDocument/2006/relationships/hyperlink" Target="file:///C:\Users\&#1052;&#1086;&#1081;\Downloads\&#1055;&#1056;&#1054;&#1045;&#1050;&#1058;%20&#1073;&#1102;&#1076;&#1078;&#1077;&#1090;%20&#1055;&#1095;&#1077;&#1075;&#1072;&#1090;&#1083;&#1091;&#1082;&#1072;&#1081;&#1089;&#1082;&#1086;&#1075;&#1086;%20&#1087;&#1086;&#1089;&#1077;&#1083;&#1077;&#1085;&#1080;&#1103;&#1085;&#1072;%202026-2028%20(1)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52;&#1086;&#1081;\Downloads\&#1055;&#1056;&#1054;&#1045;&#1050;&#1058;%20&#1073;&#1102;&#1076;&#1078;&#1077;&#1090;%20&#1055;&#1095;&#1077;&#1075;&#1072;&#1090;&#1083;&#1091;&#1082;&#1072;&#1081;&#1089;&#1082;&#1086;&#1075;&#1086;%20&#1087;&#1086;&#1089;&#1077;&#1083;&#1077;&#1085;&#1080;&#1103;&#1085;&#1072;%202026-2028%20(1)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5634</Words>
  <Characters>32120</Characters>
  <Application>Microsoft Office Word</Application>
  <DocSecurity>0</DocSecurity>
  <Lines>267</Lines>
  <Paragraphs>75</Paragraphs>
  <ScaleCrop>false</ScaleCrop>
  <Company/>
  <LinksUpToDate>false</LinksUpToDate>
  <CharactersWithSpaces>37679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Мой</cp:lastModifiedBy>
  <cp:revision>1</cp:revision>
  <dcterms:created xsi:type="dcterms:W3CDTF">2025-12-01T08:19:00Z</dcterms:created>
  <dcterms:modified xsi:type="dcterms:W3CDTF">2025-12-01T08:20:00Z</dcterms:modified>
</cp:coreProperties>
</file>